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8C8AAB" w14:textId="05B670CF" w:rsidR="00E251D9" w:rsidRPr="00D2793A" w:rsidRDefault="00E251D9" w:rsidP="008D7113">
      <w:pPr>
        <w:pBdr>
          <w:top w:val="single" w:sz="8" w:space="1" w:color="auto"/>
          <w:left w:val="single" w:sz="8" w:space="4" w:color="auto"/>
          <w:bottom w:val="single" w:sz="8" w:space="1" w:color="auto"/>
          <w:right w:val="single" w:sz="8" w:space="4" w:color="auto"/>
        </w:pBdr>
        <w:tabs>
          <w:tab w:val="left" w:pos="3828"/>
        </w:tabs>
        <w:spacing w:line="240" w:lineRule="auto"/>
        <w:ind w:firstLine="0"/>
        <w:jc w:val="center"/>
        <w:rPr>
          <w:rFonts w:cs="Arial"/>
          <w:b/>
          <w:caps/>
          <w:sz w:val="32"/>
        </w:rPr>
      </w:pPr>
      <w:bookmarkStart w:id="0" w:name="_GoBack"/>
      <w:bookmarkEnd w:id="0"/>
      <w:r w:rsidRPr="00D2793A">
        <w:rPr>
          <w:rFonts w:cs="Arial"/>
          <w:b/>
          <w:caps/>
          <w:sz w:val="36"/>
          <w:szCs w:val="36"/>
          <w:lang w:eastAsia="fr-FR"/>
        </w:rPr>
        <w:t>BREVET DE TECHNICIEN SUP</w:t>
      </w:r>
      <w:r w:rsidR="00553232" w:rsidRPr="00D2793A">
        <w:rPr>
          <w:rFonts w:cs="Arial"/>
          <w:b/>
          <w:caps/>
          <w:sz w:val="36"/>
          <w:szCs w:val="36"/>
          <w:lang w:eastAsia="fr-FR"/>
        </w:rPr>
        <w:t>é</w:t>
      </w:r>
      <w:r w:rsidRPr="00D2793A">
        <w:rPr>
          <w:rFonts w:cs="Arial"/>
          <w:b/>
          <w:caps/>
          <w:sz w:val="36"/>
          <w:szCs w:val="36"/>
          <w:lang w:eastAsia="fr-FR"/>
        </w:rPr>
        <w:t>RIEUR</w:t>
      </w:r>
      <w:r w:rsidRPr="00D2793A">
        <w:rPr>
          <w:rFonts w:cs="Arial"/>
          <w:b/>
          <w:caps/>
          <w:sz w:val="36"/>
          <w:szCs w:val="36"/>
          <w:lang w:eastAsia="fr-FR"/>
        </w:rPr>
        <w:br/>
        <w:t>M</w:t>
      </w:r>
      <w:r w:rsidR="00553232" w:rsidRPr="00D2793A">
        <w:rPr>
          <w:rFonts w:cs="Arial"/>
          <w:b/>
          <w:caps/>
          <w:sz w:val="36"/>
          <w:szCs w:val="36"/>
          <w:lang w:eastAsia="fr-FR"/>
        </w:rPr>
        <w:t>é</w:t>
      </w:r>
      <w:r w:rsidRPr="00D2793A">
        <w:rPr>
          <w:rFonts w:cs="Arial"/>
          <w:b/>
          <w:caps/>
          <w:sz w:val="36"/>
          <w:szCs w:val="36"/>
          <w:lang w:eastAsia="fr-FR"/>
        </w:rPr>
        <w:t>TIERS DU G</w:t>
      </w:r>
      <w:r w:rsidR="00553232" w:rsidRPr="00D2793A">
        <w:rPr>
          <w:rFonts w:cs="Arial"/>
          <w:b/>
          <w:caps/>
          <w:sz w:val="36"/>
          <w:szCs w:val="36"/>
          <w:lang w:eastAsia="fr-FR"/>
        </w:rPr>
        <w:t>é</w:t>
      </w:r>
      <w:r w:rsidRPr="00D2793A">
        <w:rPr>
          <w:rFonts w:cs="Arial"/>
          <w:b/>
          <w:caps/>
          <w:sz w:val="36"/>
          <w:szCs w:val="36"/>
          <w:lang w:eastAsia="fr-FR"/>
        </w:rPr>
        <w:t>OM</w:t>
      </w:r>
      <w:r w:rsidR="00553232" w:rsidRPr="00D2793A">
        <w:rPr>
          <w:rFonts w:cs="Arial"/>
          <w:b/>
          <w:caps/>
          <w:sz w:val="36"/>
          <w:szCs w:val="36"/>
          <w:lang w:eastAsia="fr-FR"/>
        </w:rPr>
        <w:t>è</w:t>
      </w:r>
      <w:r w:rsidRPr="00D2793A">
        <w:rPr>
          <w:rFonts w:cs="Arial"/>
          <w:b/>
          <w:caps/>
          <w:sz w:val="36"/>
          <w:szCs w:val="36"/>
          <w:lang w:eastAsia="fr-FR"/>
        </w:rPr>
        <w:t>TRE-TOPOGRAPHE ET DE LA MOD</w:t>
      </w:r>
      <w:r w:rsidR="00553232" w:rsidRPr="00D2793A">
        <w:rPr>
          <w:rFonts w:cs="Arial"/>
          <w:b/>
          <w:caps/>
          <w:sz w:val="36"/>
          <w:szCs w:val="36"/>
          <w:lang w:eastAsia="fr-FR"/>
        </w:rPr>
        <w:t>é</w:t>
      </w:r>
      <w:r w:rsidRPr="00D2793A">
        <w:rPr>
          <w:rFonts w:cs="Arial"/>
          <w:b/>
          <w:caps/>
          <w:sz w:val="36"/>
          <w:szCs w:val="36"/>
          <w:lang w:eastAsia="fr-FR"/>
        </w:rPr>
        <w:t>LISATION NUM</w:t>
      </w:r>
      <w:r w:rsidR="00553232" w:rsidRPr="00D2793A">
        <w:rPr>
          <w:rFonts w:cs="Arial"/>
          <w:b/>
          <w:caps/>
          <w:sz w:val="36"/>
          <w:szCs w:val="36"/>
          <w:lang w:eastAsia="fr-FR"/>
        </w:rPr>
        <w:t>é</w:t>
      </w:r>
      <w:r w:rsidRPr="00D2793A">
        <w:rPr>
          <w:rFonts w:cs="Arial"/>
          <w:b/>
          <w:caps/>
          <w:sz w:val="36"/>
          <w:szCs w:val="36"/>
          <w:lang w:eastAsia="fr-FR"/>
        </w:rPr>
        <w:t>RIQUE</w:t>
      </w:r>
    </w:p>
    <w:p w14:paraId="60B09956" w14:textId="77777777" w:rsidR="00E251D9" w:rsidRPr="00B42BCD" w:rsidRDefault="00E251D9" w:rsidP="00E251D9">
      <w:pPr>
        <w:pBdr>
          <w:top w:val="single" w:sz="8" w:space="1" w:color="auto"/>
          <w:left w:val="single" w:sz="8" w:space="4" w:color="auto"/>
          <w:bottom w:val="single" w:sz="8" w:space="1" w:color="auto"/>
          <w:right w:val="single" w:sz="8" w:space="4" w:color="auto"/>
        </w:pBdr>
        <w:tabs>
          <w:tab w:val="left" w:pos="3828"/>
        </w:tabs>
        <w:spacing w:line="240" w:lineRule="exact"/>
        <w:jc w:val="center"/>
        <w:rPr>
          <w:rFonts w:ascii="Calibri" w:hAnsi="Calibri"/>
          <w:b/>
          <w:sz w:val="36"/>
          <w:szCs w:val="36"/>
          <w:lang w:eastAsia="fr-FR"/>
        </w:rPr>
      </w:pPr>
    </w:p>
    <w:p w14:paraId="71F76290" w14:textId="77777777" w:rsidR="00E251D9" w:rsidRPr="00531487" w:rsidRDefault="00E251D9" w:rsidP="00E251D9">
      <w:pPr>
        <w:tabs>
          <w:tab w:val="left" w:pos="3828"/>
        </w:tabs>
        <w:jc w:val="center"/>
        <w:rPr>
          <w:b/>
          <w:sz w:val="20"/>
          <w:szCs w:val="20"/>
        </w:rPr>
      </w:pPr>
    </w:p>
    <w:p w14:paraId="3A8D24DA" w14:textId="77777777" w:rsidR="00E251D9" w:rsidRPr="002A46F5" w:rsidRDefault="00E251D9" w:rsidP="00E251D9">
      <w:pPr>
        <w:spacing w:line="240" w:lineRule="auto"/>
        <w:jc w:val="center"/>
        <w:rPr>
          <w:rFonts w:ascii="Calibri" w:hAnsi="Calibri"/>
          <w:sz w:val="24"/>
          <w:lang w:eastAsia="fr-FR"/>
        </w:rPr>
      </w:pPr>
    </w:p>
    <w:p w14:paraId="738821B2" w14:textId="77777777" w:rsidR="00E251D9" w:rsidRDefault="00E251D9" w:rsidP="00E251D9">
      <w:pPr>
        <w:spacing w:line="240" w:lineRule="auto"/>
        <w:jc w:val="center"/>
        <w:rPr>
          <w:rFonts w:ascii="Calibri" w:hAnsi="Calibri"/>
          <w:b/>
          <w:sz w:val="32"/>
          <w:szCs w:val="32"/>
          <w:lang w:eastAsia="fr-FR"/>
        </w:rPr>
      </w:pPr>
    </w:p>
    <w:p w14:paraId="4881A825" w14:textId="77777777" w:rsidR="00E251D9" w:rsidRDefault="00E251D9" w:rsidP="00E251D9">
      <w:pPr>
        <w:spacing w:line="240" w:lineRule="auto"/>
        <w:jc w:val="center"/>
        <w:rPr>
          <w:rFonts w:ascii="Calibri" w:hAnsi="Calibri"/>
          <w:b/>
          <w:sz w:val="32"/>
          <w:szCs w:val="32"/>
          <w:lang w:eastAsia="fr-FR"/>
        </w:rPr>
      </w:pPr>
    </w:p>
    <w:p w14:paraId="311C5E4C" w14:textId="77777777" w:rsidR="00E251D9" w:rsidRDefault="00E251D9" w:rsidP="00E251D9">
      <w:pPr>
        <w:spacing w:line="240" w:lineRule="auto"/>
        <w:jc w:val="center"/>
        <w:rPr>
          <w:rFonts w:ascii="Calibri" w:hAnsi="Calibri"/>
          <w:b/>
          <w:sz w:val="32"/>
          <w:szCs w:val="32"/>
          <w:lang w:eastAsia="fr-FR"/>
        </w:rPr>
      </w:pPr>
    </w:p>
    <w:p w14:paraId="53CB804F" w14:textId="39608706" w:rsidR="00E251D9" w:rsidRPr="00D2793A" w:rsidRDefault="00E251D9" w:rsidP="008D7113">
      <w:pPr>
        <w:spacing w:line="240" w:lineRule="auto"/>
        <w:ind w:firstLine="0"/>
        <w:jc w:val="center"/>
        <w:rPr>
          <w:rFonts w:cs="Arial"/>
          <w:b/>
          <w:sz w:val="28"/>
          <w:szCs w:val="28"/>
          <w:lang w:eastAsia="fr-FR"/>
        </w:rPr>
      </w:pPr>
      <w:r w:rsidRPr="00D2793A">
        <w:rPr>
          <w:rFonts w:cs="Arial"/>
          <w:b/>
          <w:sz w:val="28"/>
          <w:szCs w:val="28"/>
          <w:lang w:eastAsia="fr-FR"/>
        </w:rPr>
        <w:t xml:space="preserve">SESSION </w:t>
      </w:r>
      <w:r w:rsidR="00EA7F4B" w:rsidRPr="00D2793A">
        <w:rPr>
          <w:rFonts w:cs="Arial"/>
          <w:b/>
          <w:sz w:val="28"/>
          <w:szCs w:val="28"/>
          <w:lang w:eastAsia="fr-FR"/>
        </w:rPr>
        <w:t>2019</w:t>
      </w:r>
    </w:p>
    <w:p w14:paraId="41062A9F" w14:textId="77777777" w:rsidR="00E251D9" w:rsidRPr="00D2793A" w:rsidRDefault="00E251D9" w:rsidP="008D7113">
      <w:pPr>
        <w:spacing w:line="240" w:lineRule="auto"/>
        <w:ind w:firstLine="0"/>
        <w:jc w:val="center"/>
        <w:rPr>
          <w:rFonts w:cs="Arial"/>
          <w:b/>
          <w:sz w:val="28"/>
          <w:szCs w:val="28"/>
          <w:lang w:eastAsia="fr-FR"/>
        </w:rPr>
      </w:pPr>
    </w:p>
    <w:p w14:paraId="249DDA06" w14:textId="332FB311" w:rsidR="00E251D9" w:rsidRPr="00D2793A" w:rsidRDefault="00553232" w:rsidP="008D7113">
      <w:pPr>
        <w:spacing w:line="240" w:lineRule="auto"/>
        <w:ind w:firstLine="0"/>
        <w:jc w:val="center"/>
        <w:rPr>
          <w:rFonts w:cs="Arial"/>
          <w:b/>
          <w:caps/>
          <w:sz w:val="28"/>
          <w:szCs w:val="28"/>
          <w:lang w:eastAsia="fr-FR"/>
        </w:rPr>
      </w:pPr>
      <w:r w:rsidRPr="00D2793A">
        <w:rPr>
          <w:rFonts w:cs="Arial"/>
          <w:b/>
          <w:caps/>
          <w:sz w:val="28"/>
          <w:szCs w:val="28"/>
          <w:lang w:eastAsia="fr-FR"/>
        </w:rPr>
        <w:t>é</w:t>
      </w:r>
      <w:r w:rsidR="00E251D9" w:rsidRPr="00D2793A">
        <w:rPr>
          <w:rFonts w:cs="Arial"/>
          <w:b/>
          <w:caps/>
          <w:sz w:val="28"/>
          <w:szCs w:val="28"/>
          <w:lang w:eastAsia="fr-FR"/>
        </w:rPr>
        <w:t>PREUVE E4</w:t>
      </w:r>
    </w:p>
    <w:p w14:paraId="56C1DDDD" w14:textId="77777777" w:rsidR="00E251D9" w:rsidRPr="00D2793A" w:rsidRDefault="00E251D9" w:rsidP="008D7113">
      <w:pPr>
        <w:spacing w:line="240" w:lineRule="auto"/>
        <w:ind w:firstLine="0"/>
        <w:jc w:val="center"/>
        <w:rPr>
          <w:rFonts w:cs="Arial"/>
          <w:b/>
          <w:caps/>
          <w:sz w:val="28"/>
          <w:szCs w:val="28"/>
          <w:lang w:eastAsia="fr-FR"/>
        </w:rPr>
      </w:pPr>
    </w:p>
    <w:p w14:paraId="66693E46" w14:textId="29FD0B50" w:rsidR="00E251D9" w:rsidRPr="00D2793A" w:rsidRDefault="00553232" w:rsidP="008D7113">
      <w:pPr>
        <w:spacing w:line="240" w:lineRule="auto"/>
        <w:ind w:firstLine="0"/>
        <w:jc w:val="center"/>
        <w:rPr>
          <w:rFonts w:cs="Arial"/>
          <w:b/>
          <w:sz w:val="28"/>
          <w:szCs w:val="28"/>
          <w:lang w:eastAsia="fr-FR"/>
        </w:rPr>
      </w:pPr>
      <w:r w:rsidRPr="00D2793A">
        <w:rPr>
          <w:rFonts w:cs="Arial"/>
          <w:b/>
          <w:caps/>
          <w:sz w:val="28"/>
          <w:szCs w:val="28"/>
          <w:lang w:eastAsia="fr-FR"/>
        </w:rPr>
        <w:t>é</w:t>
      </w:r>
      <w:r w:rsidR="00E251D9" w:rsidRPr="00D2793A">
        <w:rPr>
          <w:rFonts w:cs="Arial"/>
          <w:b/>
          <w:caps/>
          <w:sz w:val="28"/>
          <w:szCs w:val="28"/>
          <w:lang w:eastAsia="fr-FR"/>
        </w:rPr>
        <w:t>TUDE D’UNE SITUATION</w:t>
      </w:r>
      <w:r w:rsidR="00E251D9" w:rsidRPr="00D2793A">
        <w:rPr>
          <w:rFonts w:cs="Arial"/>
          <w:b/>
          <w:sz w:val="28"/>
          <w:szCs w:val="28"/>
          <w:lang w:eastAsia="fr-FR"/>
        </w:rPr>
        <w:t xml:space="preserve"> PROFESSIONNELLE</w:t>
      </w:r>
    </w:p>
    <w:p w14:paraId="6E86FF35" w14:textId="77777777" w:rsidR="00E251D9" w:rsidRPr="00D2793A" w:rsidRDefault="00E251D9" w:rsidP="008D7113">
      <w:pPr>
        <w:spacing w:line="240" w:lineRule="auto"/>
        <w:ind w:firstLine="0"/>
        <w:jc w:val="center"/>
        <w:rPr>
          <w:rFonts w:cs="Arial"/>
          <w:b/>
          <w:sz w:val="28"/>
          <w:szCs w:val="28"/>
          <w:lang w:eastAsia="fr-FR"/>
        </w:rPr>
      </w:pPr>
    </w:p>
    <w:p w14:paraId="4BF99727" w14:textId="77777777" w:rsidR="00E251D9" w:rsidRPr="00D2793A" w:rsidRDefault="00E251D9" w:rsidP="008D7113">
      <w:pPr>
        <w:spacing w:line="240" w:lineRule="auto"/>
        <w:ind w:firstLine="0"/>
        <w:jc w:val="center"/>
        <w:rPr>
          <w:rFonts w:cs="Arial"/>
          <w:b/>
          <w:sz w:val="28"/>
          <w:szCs w:val="28"/>
          <w:lang w:eastAsia="fr-FR"/>
        </w:rPr>
      </w:pPr>
      <w:r w:rsidRPr="00D2793A">
        <w:rPr>
          <w:rFonts w:cs="Arial"/>
          <w:b/>
          <w:sz w:val="28"/>
          <w:szCs w:val="28"/>
          <w:lang w:eastAsia="fr-FR"/>
        </w:rPr>
        <w:t>Durée : 4 heures – Coefficient : 5</w:t>
      </w:r>
    </w:p>
    <w:p w14:paraId="41289998" w14:textId="77777777" w:rsidR="00E251D9" w:rsidRPr="002A46F5" w:rsidRDefault="00E251D9" w:rsidP="00E251D9">
      <w:pPr>
        <w:spacing w:line="240" w:lineRule="auto"/>
        <w:rPr>
          <w:b/>
          <w:sz w:val="24"/>
          <w:u w:val="single"/>
          <w:lang w:eastAsia="fr-FR"/>
        </w:rPr>
      </w:pPr>
    </w:p>
    <w:p w14:paraId="4D9941AC" w14:textId="77777777" w:rsidR="00E251D9" w:rsidRPr="002A46F5" w:rsidRDefault="00E251D9" w:rsidP="00E251D9">
      <w:pPr>
        <w:spacing w:line="240" w:lineRule="auto"/>
        <w:rPr>
          <w:b/>
          <w:sz w:val="24"/>
          <w:u w:val="single"/>
          <w:lang w:eastAsia="fr-FR"/>
        </w:rPr>
      </w:pPr>
    </w:p>
    <w:p w14:paraId="0B793B14" w14:textId="77777777" w:rsidR="00E251D9" w:rsidRDefault="00E251D9" w:rsidP="00E251D9">
      <w:pPr>
        <w:spacing w:line="240" w:lineRule="auto"/>
        <w:rPr>
          <w:b/>
          <w:sz w:val="24"/>
          <w:u w:val="single"/>
        </w:rPr>
      </w:pPr>
    </w:p>
    <w:p w14:paraId="44DC2EB4" w14:textId="578AFC9B" w:rsidR="00E251D9" w:rsidRDefault="00E251D9" w:rsidP="00E251D9">
      <w:pPr>
        <w:spacing w:line="240" w:lineRule="auto"/>
        <w:rPr>
          <w:b/>
          <w:sz w:val="24"/>
          <w:u w:val="single"/>
        </w:rPr>
      </w:pPr>
    </w:p>
    <w:p w14:paraId="0A09B0EF" w14:textId="1B519304" w:rsidR="0066736C" w:rsidRDefault="0066736C" w:rsidP="00E251D9">
      <w:pPr>
        <w:spacing w:line="240" w:lineRule="auto"/>
        <w:rPr>
          <w:b/>
          <w:sz w:val="24"/>
          <w:u w:val="single"/>
        </w:rPr>
      </w:pPr>
    </w:p>
    <w:p w14:paraId="2381B787" w14:textId="77777777" w:rsidR="0066736C" w:rsidRDefault="0066736C" w:rsidP="00E251D9">
      <w:pPr>
        <w:spacing w:line="240" w:lineRule="auto"/>
        <w:rPr>
          <w:b/>
          <w:sz w:val="24"/>
          <w:u w:val="single"/>
        </w:rPr>
      </w:pPr>
    </w:p>
    <w:p w14:paraId="5B6B3EDA" w14:textId="77777777" w:rsidR="0066736C" w:rsidRDefault="0066736C" w:rsidP="00DE1326">
      <w:pPr>
        <w:spacing w:line="240" w:lineRule="auto"/>
        <w:ind w:firstLine="0"/>
        <w:rPr>
          <w:rFonts w:cs="Arial"/>
          <w:b/>
          <w:sz w:val="24"/>
          <w:u w:val="single"/>
        </w:rPr>
      </w:pPr>
    </w:p>
    <w:p w14:paraId="537907E5" w14:textId="77777777" w:rsidR="0066736C" w:rsidRDefault="0066736C" w:rsidP="00DE1326">
      <w:pPr>
        <w:spacing w:line="240" w:lineRule="auto"/>
        <w:ind w:firstLine="0"/>
        <w:rPr>
          <w:rFonts w:cs="Arial"/>
          <w:b/>
          <w:sz w:val="24"/>
          <w:u w:val="single"/>
        </w:rPr>
      </w:pPr>
    </w:p>
    <w:p w14:paraId="4DF89152" w14:textId="381C4801" w:rsidR="00E251D9" w:rsidRPr="00D2793A" w:rsidRDefault="0066736C" w:rsidP="00DE1326">
      <w:pPr>
        <w:spacing w:line="240" w:lineRule="auto"/>
        <w:ind w:firstLine="0"/>
        <w:rPr>
          <w:rFonts w:cs="Arial"/>
          <w:b/>
          <w:sz w:val="24"/>
          <w:u w:val="single"/>
        </w:rPr>
      </w:pPr>
      <w:r>
        <w:rPr>
          <w:rFonts w:cs="Arial"/>
          <w:b/>
          <w:sz w:val="24"/>
          <w:u w:val="single"/>
        </w:rPr>
        <w:t>Document et m</w:t>
      </w:r>
      <w:r w:rsidR="00E251D9" w:rsidRPr="00D2793A">
        <w:rPr>
          <w:rFonts w:cs="Arial"/>
          <w:b/>
          <w:sz w:val="24"/>
          <w:u w:val="single"/>
        </w:rPr>
        <w:t>atériel</w:t>
      </w:r>
      <w:r w:rsidR="00382A88">
        <w:rPr>
          <w:rFonts w:cs="Arial"/>
          <w:b/>
          <w:sz w:val="24"/>
          <w:u w:val="single"/>
        </w:rPr>
        <w:t> :</w:t>
      </w:r>
    </w:p>
    <w:p w14:paraId="53EBE023" w14:textId="77777777" w:rsidR="00E251D9" w:rsidRPr="00D2793A" w:rsidRDefault="00E251D9" w:rsidP="00DE1326">
      <w:pPr>
        <w:spacing w:line="240" w:lineRule="auto"/>
        <w:ind w:firstLine="0"/>
        <w:rPr>
          <w:rFonts w:cs="Arial"/>
          <w:sz w:val="24"/>
          <w:lang w:eastAsia="fr-FR"/>
        </w:rPr>
      </w:pPr>
    </w:p>
    <w:p w14:paraId="40AB2950" w14:textId="77AC9883" w:rsidR="0088539E" w:rsidRDefault="0088539E" w:rsidP="0088539E">
      <w:pPr>
        <w:pStyle w:val="Paragraphedeliste"/>
        <w:numPr>
          <w:ilvl w:val="0"/>
          <w:numId w:val="40"/>
        </w:numPr>
        <w:spacing w:line="240" w:lineRule="auto"/>
        <w:rPr>
          <w:rFonts w:cs="Arial"/>
          <w:sz w:val="24"/>
          <w:lang w:eastAsia="fr-FR"/>
        </w:rPr>
      </w:pPr>
      <w:r>
        <w:rPr>
          <w:rFonts w:cs="Arial"/>
          <w:sz w:val="24"/>
          <w:lang w:eastAsia="fr-FR"/>
        </w:rPr>
        <w:t>aucun document autorisé ;</w:t>
      </w:r>
    </w:p>
    <w:p w14:paraId="1B028764" w14:textId="6CC59F54" w:rsidR="00E251D9" w:rsidRPr="0088539E" w:rsidRDefault="0088539E" w:rsidP="0088539E">
      <w:pPr>
        <w:pStyle w:val="Paragraphedeliste"/>
        <w:numPr>
          <w:ilvl w:val="0"/>
          <w:numId w:val="40"/>
        </w:numPr>
        <w:spacing w:line="240" w:lineRule="auto"/>
        <w:rPr>
          <w:rFonts w:cs="Arial"/>
          <w:sz w:val="24"/>
          <w:lang w:eastAsia="fr-FR"/>
        </w:rPr>
      </w:pPr>
      <w:r>
        <w:rPr>
          <w:rFonts w:cs="Arial"/>
          <w:sz w:val="24"/>
          <w:lang w:eastAsia="fr-FR"/>
        </w:rPr>
        <w:t>l</w:t>
      </w:r>
      <w:r w:rsidR="00EA7F4B" w:rsidRPr="0088539E">
        <w:rPr>
          <w:rFonts w:cs="Arial"/>
          <w:sz w:val="24"/>
          <w:lang w:eastAsia="fr-FR"/>
        </w:rPr>
        <w:t>’usage</w:t>
      </w:r>
      <w:r w:rsidR="00E251D9" w:rsidRPr="0088539E">
        <w:rPr>
          <w:rFonts w:cs="Arial"/>
          <w:sz w:val="24"/>
          <w:lang w:eastAsia="fr-FR"/>
        </w:rPr>
        <w:t xml:space="preserve"> de </w:t>
      </w:r>
      <w:r w:rsidR="00EA7F4B" w:rsidRPr="0088539E">
        <w:rPr>
          <w:rFonts w:cs="Arial"/>
          <w:sz w:val="24"/>
          <w:lang w:eastAsia="fr-FR"/>
        </w:rPr>
        <w:t>tout modèle de</w:t>
      </w:r>
      <w:r w:rsidR="00E251D9" w:rsidRPr="0088539E">
        <w:rPr>
          <w:rFonts w:cs="Arial"/>
          <w:sz w:val="24"/>
          <w:lang w:eastAsia="fr-FR"/>
        </w:rPr>
        <w:t xml:space="preserve"> calculatrice</w:t>
      </w:r>
      <w:r w:rsidR="00EA7F4B" w:rsidRPr="0088539E">
        <w:rPr>
          <w:rFonts w:cs="Arial"/>
          <w:sz w:val="24"/>
          <w:lang w:eastAsia="fr-FR"/>
        </w:rPr>
        <w:t>, avec ou sans mode examen, est autorisé</w:t>
      </w:r>
      <w:r w:rsidR="00E251D9" w:rsidRPr="0088539E">
        <w:rPr>
          <w:rFonts w:cs="Arial"/>
          <w:sz w:val="24"/>
          <w:lang w:eastAsia="fr-FR"/>
        </w:rPr>
        <w:t>.</w:t>
      </w:r>
    </w:p>
    <w:p w14:paraId="17F84E12" w14:textId="77777777" w:rsidR="003572C3" w:rsidRPr="00D2793A" w:rsidRDefault="003572C3" w:rsidP="00E251D9">
      <w:pPr>
        <w:ind w:firstLine="0"/>
        <w:jc w:val="center"/>
        <w:rPr>
          <w:rFonts w:cs="Arial"/>
          <w:sz w:val="24"/>
        </w:rPr>
      </w:pPr>
    </w:p>
    <w:p w14:paraId="4B10D7A7" w14:textId="67F0C1C1" w:rsidR="00E251D9" w:rsidRPr="00D2793A" w:rsidRDefault="005749D8" w:rsidP="005749D8">
      <w:pPr>
        <w:ind w:firstLine="0"/>
        <w:jc w:val="left"/>
        <w:rPr>
          <w:rFonts w:cs="Arial"/>
          <w:sz w:val="24"/>
        </w:rPr>
      </w:pPr>
      <w:r w:rsidRPr="00D2793A">
        <w:rPr>
          <w:rFonts w:cs="Arial"/>
          <w:b/>
          <w:sz w:val="24"/>
          <w:u w:val="single"/>
        </w:rPr>
        <w:t xml:space="preserve">Documents à rendre avec la </w:t>
      </w:r>
      <w:r w:rsidRPr="00D42AF7">
        <w:rPr>
          <w:rFonts w:cs="Arial"/>
          <w:b/>
          <w:sz w:val="24"/>
          <w:u w:val="single"/>
        </w:rPr>
        <w:t>copie</w:t>
      </w:r>
      <w:r w:rsidRPr="00D42AF7">
        <w:rPr>
          <w:rFonts w:cs="Arial"/>
          <w:sz w:val="24"/>
          <w:u w:val="single"/>
        </w:rPr>
        <w:t> :</w:t>
      </w:r>
    </w:p>
    <w:p w14:paraId="602DF0B7" w14:textId="36142D13" w:rsidR="00E251D9" w:rsidRPr="000B0B30" w:rsidRDefault="005749D8" w:rsidP="000B0B30">
      <w:pPr>
        <w:pStyle w:val="Paragraphedeliste"/>
        <w:numPr>
          <w:ilvl w:val="0"/>
          <w:numId w:val="40"/>
        </w:numPr>
        <w:tabs>
          <w:tab w:val="left" w:pos="7655"/>
        </w:tabs>
        <w:jc w:val="left"/>
        <w:rPr>
          <w:rFonts w:cs="Arial"/>
          <w:sz w:val="24"/>
        </w:rPr>
      </w:pPr>
      <w:r w:rsidRPr="000B0B30">
        <w:rPr>
          <w:rFonts w:cs="Arial"/>
          <w:sz w:val="24"/>
        </w:rPr>
        <w:t xml:space="preserve">Document réponse n°1  </w:t>
      </w:r>
      <w:r w:rsidRPr="000B0B30">
        <w:rPr>
          <w:rFonts w:cs="Arial"/>
          <w:sz w:val="24"/>
        </w:rPr>
        <w:tab/>
        <w:t>page 22/24</w:t>
      </w:r>
    </w:p>
    <w:p w14:paraId="75B699CF" w14:textId="4F01CDC6" w:rsidR="005749D8" w:rsidRPr="000B0B30" w:rsidRDefault="005749D8" w:rsidP="000B0B30">
      <w:pPr>
        <w:pStyle w:val="Paragraphedeliste"/>
        <w:numPr>
          <w:ilvl w:val="0"/>
          <w:numId w:val="40"/>
        </w:numPr>
        <w:tabs>
          <w:tab w:val="left" w:pos="7655"/>
        </w:tabs>
        <w:jc w:val="left"/>
        <w:rPr>
          <w:rFonts w:cs="Arial"/>
          <w:sz w:val="24"/>
        </w:rPr>
      </w:pPr>
      <w:r w:rsidRPr="000B0B30">
        <w:rPr>
          <w:rFonts w:cs="Arial"/>
          <w:sz w:val="24"/>
        </w:rPr>
        <w:t>Document réponse n°</w:t>
      </w:r>
      <w:r w:rsidR="003C5190" w:rsidRPr="000B0B30">
        <w:rPr>
          <w:rFonts w:cs="Arial"/>
          <w:sz w:val="24"/>
        </w:rPr>
        <w:t>2</w:t>
      </w:r>
      <w:r w:rsidRPr="000B0B30">
        <w:rPr>
          <w:rFonts w:cs="Arial"/>
          <w:sz w:val="24"/>
        </w:rPr>
        <w:t xml:space="preserve"> </w:t>
      </w:r>
      <w:r w:rsidR="0012671E" w:rsidRPr="000B0B30">
        <w:rPr>
          <w:rFonts w:cs="Arial"/>
          <w:sz w:val="24"/>
        </w:rPr>
        <w:tab/>
      </w:r>
      <w:r w:rsidRPr="000B0B30">
        <w:rPr>
          <w:rFonts w:cs="Arial"/>
          <w:sz w:val="24"/>
        </w:rPr>
        <w:t>page 23/24</w:t>
      </w:r>
    </w:p>
    <w:p w14:paraId="2B527131" w14:textId="299F4017" w:rsidR="005749D8" w:rsidRPr="000B0B30" w:rsidRDefault="005749D8" w:rsidP="000B0B30">
      <w:pPr>
        <w:pStyle w:val="Paragraphedeliste"/>
        <w:numPr>
          <w:ilvl w:val="0"/>
          <w:numId w:val="40"/>
        </w:numPr>
        <w:tabs>
          <w:tab w:val="left" w:pos="7655"/>
        </w:tabs>
        <w:jc w:val="left"/>
        <w:rPr>
          <w:rFonts w:cs="Arial"/>
          <w:sz w:val="24"/>
        </w:rPr>
      </w:pPr>
      <w:r w:rsidRPr="000B0B30">
        <w:rPr>
          <w:rFonts w:cs="Arial"/>
          <w:sz w:val="24"/>
        </w:rPr>
        <w:t>Document réponse n°</w:t>
      </w:r>
      <w:r w:rsidR="003C5190" w:rsidRPr="000B0B30">
        <w:rPr>
          <w:rFonts w:cs="Arial"/>
          <w:sz w:val="24"/>
        </w:rPr>
        <w:t>3</w:t>
      </w:r>
      <w:r w:rsidRPr="000B0B30">
        <w:rPr>
          <w:rFonts w:cs="Arial"/>
          <w:sz w:val="24"/>
        </w:rPr>
        <w:t xml:space="preserve">  </w:t>
      </w:r>
      <w:r w:rsidRPr="000B0B30">
        <w:rPr>
          <w:rFonts w:cs="Arial"/>
          <w:sz w:val="24"/>
        </w:rPr>
        <w:tab/>
        <w:t>page 24/24</w:t>
      </w:r>
    </w:p>
    <w:p w14:paraId="5D788E85" w14:textId="77777777" w:rsidR="00E251D9" w:rsidRPr="00D2793A" w:rsidRDefault="00E251D9" w:rsidP="00E251D9">
      <w:pPr>
        <w:ind w:firstLine="0"/>
        <w:jc w:val="center"/>
        <w:rPr>
          <w:rFonts w:cs="Arial"/>
          <w:sz w:val="24"/>
        </w:rPr>
      </w:pPr>
    </w:p>
    <w:p w14:paraId="44641510" w14:textId="77777777" w:rsidR="0012671E" w:rsidRPr="00D2793A" w:rsidRDefault="0012671E" w:rsidP="00E251D9">
      <w:pPr>
        <w:ind w:firstLine="0"/>
        <w:jc w:val="center"/>
        <w:rPr>
          <w:rFonts w:cs="Arial"/>
          <w:sz w:val="24"/>
        </w:rPr>
      </w:pPr>
    </w:p>
    <w:p w14:paraId="3DFB2BB1" w14:textId="77777777" w:rsidR="0066736C" w:rsidRDefault="0066736C" w:rsidP="008D7113">
      <w:pPr>
        <w:spacing w:line="240" w:lineRule="auto"/>
        <w:ind w:firstLine="0"/>
        <w:jc w:val="center"/>
        <w:rPr>
          <w:rFonts w:cs="Arial"/>
          <w:sz w:val="24"/>
          <w:lang w:eastAsia="fr-FR"/>
        </w:rPr>
      </w:pPr>
    </w:p>
    <w:p w14:paraId="2EBF43B1" w14:textId="2FF0A51E" w:rsidR="00E251D9" w:rsidRPr="00D2793A" w:rsidRDefault="00E251D9" w:rsidP="008D7113">
      <w:pPr>
        <w:spacing w:line="240" w:lineRule="auto"/>
        <w:ind w:firstLine="0"/>
        <w:jc w:val="center"/>
        <w:rPr>
          <w:rFonts w:cs="Arial"/>
          <w:sz w:val="24"/>
          <w:lang w:eastAsia="fr-FR"/>
        </w:rPr>
      </w:pPr>
      <w:r w:rsidRPr="00D2793A">
        <w:rPr>
          <w:rFonts w:cs="Arial"/>
          <w:sz w:val="24"/>
          <w:lang w:eastAsia="fr-FR"/>
        </w:rPr>
        <w:t>Dès que le sujet vous est remis, assurez-vous qu’il est complet.</w:t>
      </w:r>
    </w:p>
    <w:p w14:paraId="7A94B723" w14:textId="4287F460" w:rsidR="00E251D9" w:rsidRPr="00D2793A" w:rsidRDefault="00E251D9" w:rsidP="008D7113">
      <w:pPr>
        <w:spacing w:line="240" w:lineRule="auto"/>
        <w:ind w:firstLine="0"/>
        <w:jc w:val="center"/>
        <w:rPr>
          <w:rFonts w:cs="Arial"/>
          <w:sz w:val="24"/>
          <w:lang w:eastAsia="fr-FR"/>
        </w:rPr>
      </w:pPr>
      <w:r w:rsidRPr="00D2793A">
        <w:rPr>
          <w:rFonts w:cs="Arial"/>
          <w:sz w:val="24"/>
          <w:lang w:eastAsia="fr-FR"/>
        </w:rPr>
        <w:t xml:space="preserve">Le sujet se compose de </w:t>
      </w:r>
      <w:r w:rsidR="00E33D26" w:rsidRPr="00D2793A">
        <w:rPr>
          <w:rFonts w:cs="Arial"/>
          <w:sz w:val="24"/>
          <w:lang w:eastAsia="fr-FR"/>
        </w:rPr>
        <w:t>24</w:t>
      </w:r>
      <w:r w:rsidR="000E50A0" w:rsidRPr="00D2793A">
        <w:rPr>
          <w:rFonts w:cs="Arial"/>
          <w:sz w:val="24"/>
          <w:lang w:eastAsia="fr-FR"/>
        </w:rPr>
        <w:t xml:space="preserve"> </w:t>
      </w:r>
      <w:r w:rsidRPr="00D2793A">
        <w:rPr>
          <w:rFonts w:cs="Arial"/>
          <w:sz w:val="24"/>
          <w:lang w:eastAsia="fr-FR"/>
        </w:rPr>
        <w:t>pages, numérotées de 1/</w:t>
      </w:r>
      <w:r w:rsidR="00E33D26" w:rsidRPr="00D2793A">
        <w:rPr>
          <w:rFonts w:cs="Arial"/>
          <w:sz w:val="24"/>
          <w:lang w:eastAsia="fr-FR"/>
        </w:rPr>
        <w:t xml:space="preserve">24 </w:t>
      </w:r>
      <w:r w:rsidRPr="00D2793A">
        <w:rPr>
          <w:rFonts w:cs="Arial"/>
          <w:sz w:val="24"/>
          <w:lang w:eastAsia="fr-FR"/>
        </w:rPr>
        <w:t xml:space="preserve">à </w:t>
      </w:r>
      <w:r w:rsidR="00E33D26" w:rsidRPr="00D2793A">
        <w:rPr>
          <w:rFonts w:cs="Arial"/>
          <w:sz w:val="24"/>
          <w:lang w:eastAsia="fr-FR"/>
        </w:rPr>
        <w:t>24/24</w:t>
      </w:r>
      <w:r w:rsidRPr="00D2793A">
        <w:rPr>
          <w:rFonts w:cs="Arial"/>
          <w:sz w:val="24"/>
          <w:lang w:eastAsia="fr-FR"/>
        </w:rPr>
        <w:t>.</w:t>
      </w:r>
    </w:p>
    <w:p w14:paraId="3642B1C0" w14:textId="77777777" w:rsidR="00E251D9" w:rsidRPr="00D2793A" w:rsidRDefault="00E251D9" w:rsidP="00E251D9">
      <w:pPr>
        <w:spacing w:line="240" w:lineRule="auto"/>
        <w:jc w:val="center"/>
        <w:rPr>
          <w:rFonts w:cs="Arial"/>
          <w:sz w:val="24"/>
          <w:lang w:eastAsia="fr-FR"/>
        </w:rPr>
      </w:pPr>
    </w:p>
    <w:p w14:paraId="37A9EC24" w14:textId="71995392" w:rsidR="00E251D9" w:rsidRPr="00D2793A" w:rsidRDefault="00E251D9" w:rsidP="008D7113">
      <w:pPr>
        <w:spacing w:line="240" w:lineRule="auto"/>
        <w:ind w:firstLine="0"/>
        <w:jc w:val="center"/>
        <w:rPr>
          <w:rFonts w:cs="Arial"/>
          <w:b/>
          <w:bCs/>
          <w:sz w:val="24"/>
          <w:lang w:eastAsia="fr-FR"/>
        </w:rPr>
      </w:pPr>
    </w:p>
    <w:p w14:paraId="75006FB0" w14:textId="3B64A659" w:rsidR="00E251D9" w:rsidRPr="00D2793A" w:rsidRDefault="00E33D26" w:rsidP="00E33D26">
      <w:pPr>
        <w:tabs>
          <w:tab w:val="left" w:pos="4470"/>
        </w:tabs>
        <w:ind w:firstLine="0"/>
        <w:rPr>
          <w:rFonts w:cs="Arial"/>
          <w:sz w:val="24"/>
        </w:rPr>
      </w:pPr>
      <w:r w:rsidRPr="00D2793A">
        <w:rPr>
          <w:rFonts w:cs="Arial"/>
          <w:sz w:val="24"/>
        </w:rPr>
        <w:tab/>
      </w:r>
    </w:p>
    <w:p w14:paraId="7427DC7E" w14:textId="77777777" w:rsidR="00D2793A" w:rsidRPr="00D2793A" w:rsidRDefault="00D2793A" w:rsidP="00D2793A">
      <w:pPr>
        <w:rPr>
          <w:sz w:val="32"/>
        </w:rPr>
      </w:pPr>
    </w:p>
    <w:p w14:paraId="74BCAECF" w14:textId="77777777" w:rsidR="00D2793A" w:rsidRPr="00D2793A" w:rsidRDefault="00D2793A" w:rsidP="00D2793A">
      <w:pPr>
        <w:rPr>
          <w:sz w:val="32"/>
        </w:rPr>
      </w:pPr>
    </w:p>
    <w:p w14:paraId="2BD7BB7E" w14:textId="77777777" w:rsidR="003572C3" w:rsidRPr="009E214F" w:rsidRDefault="00220901" w:rsidP="009E214F">
      <w:pPr>
        <w:pageBreakBefore/>
        <w:ind w:firstLine="0"/>
        <w:jc w:val="center"/>
        <w:rPr>
          <w:b/>
          <w:sz w:val="32"/>
          <w:u w:val="single"/>
        </w:rPr>
      </w:pPr>
      <w:r>
        <w:rPr>
          <w:b/>
          <w:sz w:val="32"/>
          <w:u w:val="single"/>
        </w:rPr>
        <w:lastRenderedPageBreak/>
        <w:t>Conseils aux candidats</w:t>
      </w:r>
    </w:p>
    <w:p w14:paraId="0E409809" w14:textId="77777777" w:rsidR="003572C3" w:rsidRDefault="003572C3" w:rsidP="007501B9">
      <w:pPr>
        <w:numPr>
          <w:ilvl w:val="0"/>
          <w:numId w:val="4"/>
        </w:numPr>
        <w:tabs>
          <w:tab w:val="clear" w:pos="720"/>
          <w:tab w:val="left" w:pos="142"/>
          <w:tab w:val="left" w:pos="993"/>
        </w:tabs>
        <w:ind w:left="567" w:right="-144" w:hanging="851"/>
      </w:pPr>
      <w:r>
        <w:t>Lisez la totalité du sujet.</w:t>
      </w:r>
    </w:p>
    <w:p w14:paraId="5F153AC7" w14:textId="77777777" w:rsidR="003572C3" w:rsidRDefault="003572C3" w:rsidP="007501B9">
      <w:pPr>
        <w:numPr>
          <w:ilvl w:val="0"/>
          <w:numId w:val="4"/>
        </w:numPr>
        <w:tabs>
          <w:tab w:val="clear" w:pos="720"/>
          <w:tab w:val="left" w:pos="142"/>
          <w:tab w:val="left" w:pos="993"/>
        </w:tabs>
        <w:ind w:left="567" w:right="-144" w:hanging="851"/>
      </w:pPr>
      <w:r>
        <w:t>Répondez aux questions dans l'ordre où elles sont posées.</w:t>
      </w:r>
    </w:p>
    <w:p w14:paraId="4C7CD642" w14:textId="77777777" w:rsidR="003572C3" w:rsidRDefault="003572C3" w:rsidP="007501B9">
      <w:pPr>
        <w:numPr>
          <w:ilvl w:val="0"/>
          <w:numId w:val="4"/>
        </w:numPr>
        <w:tabs>
          <w:tab w:val="clear" w:pos="720"/>
          <w:tab w:val="left" w:pos="142"/>
          <w:tab w:val="left" w:pos="993"/>
        </w:tabs>
        <w:ind w:left="567" w:right="-144" w:hanging="851"/>
      </w:pPr>
      <w:r>
        <w:t>Pour chaque réponse, utilisez la même numérotation que celle de la question.</w:t>
      </w:r>
    </w:p>
    <w:p w14:paraId="6C348661" w14:textId="77777777" w:rsidR="003572C3" w:rsidRDefault="003572C3" w:rsidP="00220901">
      <w:pPr>
        <w:numPr>
          <w:ilvl w:val="0"/>
          <w:numId w:val="4"/>
        </w:numPr>
        <w:tabs>
          <w:tab w:val="clear" w:pos="720"/>
          <w:tab w:val="left" w:pos="142"/>
          <w:tab w:val="left" w:pos="993"/>
        </w:tabs>
        <w:ind w:left="142" w:right="-144" w:hanging="426"/>
        <w:rPr>
          <w:b/>
          <w:bCs/>
          <w:i/>
          <w:iCs/>
        </w:rPr>
      </w:pPr>
      <w:r>
        <w:rPr>
          <w:b/>
          <w:bCs/>
          <w:u w:val="single"/>
        </w:rPr>
        <w:t>Chaque réponse sera justifiée.</w:t>
      </w:r>
      <w:r>
        <w:rPr>
          <w:b/>
          <w:bCs/>
        </w:rPr>
        <w:t xml:space="preserve"> </w:t>
      </w:r>
      <w:r>
        <w:rPr>
          <w:b/>
          <w:bCs/>
          <w:i/>
          <w:iCs/>
        </w:rPr>
        <w:t>Les bonnes réponses non justifiées ne compteront que pour la moitié du barème de notation.</w:t>
      </w:r>
    </w:p>
    <w:p w14:paraId="3614205D" w14:textId="77777777" w:rsidR="003572C3" w:rsidRDefault="003572C3" w:rsidP="007501B9">
      <w:pPr>
        <w:numPr>
          <w:ilvl w:val="0"/>
          <w:numId w:val="4"/>
        </w:numPr>
        <w:tabs>
          <w:tab w:val="clear" w:pos="720"/>
          <w:tab w:val="left" w:pos="142"/>
          <w:tab w:val="left" w:pos="993"/>
        </w:tabs>
        <w:ind w:left="567" w:right="-144" w:hanging="851"/>
      </w:pPr>
      <w:r>
        <w:t>Si une réponse à une question n'est pas donnée, portez le numéro et laissez un intervalle vierge.</w:t>
      </w:r>
    </w:p>
    <w:p w14:paraId="3D2A63A1" w14:textId="77777777" w:rsidR="003572C3" w:rsidRDefault="003572C3" w:rsidP="007501B9">
      <w:pPr>
        <w:numPr>
          <w:ilvl w:val="0"/>
          <w:numId w:val="4"/>
        </w:numPr>
        <w:tabs>
          <w:tab w:val="clear" w:pos="720"/>
          <w:tab w:val="left" w:pos="142"/>
          <w:tab w:val="left" w:pos="993"/>
        </w:tabs>
        <w:ind w:left="567" w:right="-144" w:hanging="851"/>
      </w:pPr>
      <w:r>
        <w:t>Soignez la présentation.</w:t>
      </w:r>
    </w:p>
    <w:p w14:paraId="1E3CFB25" w14:textId="48EE52C7" w:rsidR="003572C3" w:rsidRDefault="003572C3" w:rsidP="00220901">
      <w:pPr>
        <w:numPr>
          <w:ilvl w:val="0"/>
          <w:numId w:val="4"/>
        </w:numPr>
        <w:tabs>
          <w:tab w:val="clear" w:pos="720"/>
          <w:tab w:val="left" w:pos="142"/>
          <w:tab w:val="left" w:pos="993"/>
        </w:tabs>
        <w:ind w:left="142" w:right="-144" w:hanging="426"/>
      </w:pPr>
      <w:r>
        <w:t>Afin de préserver l'anonymat des copies, vous serez attentif à n</w:t>
      </w:r>
      <w:r w:rsidR="00794F67">
        <w:t xml:space="preserve">’utiliser aucun autre nom que ceux donnés par </w:t>
      </w:r>
      <w:r>
        <w:t>le sujet.</w:t>
      </w:r>
    </w:p>
    <w:p w14:paraId="5345851D" w14:textId="77777777" w:rsidR="00AF4E7F" w:rsidRDefault="00AF4E7F" w:rsidP="00AF4E7F">
      <w:pPr>
        <w:tabs>
          <w:tab w:val="left" w:pos="142"/>
          <w:tab w:val="left" w:pos="993"/>
        </w:tabs>
        <w:ind w:left="142" w:right="-144" w:firstLine="0"/>
      </w:pPr>
    </w:p>
    <w:tbl>
      <w:tblPr>
        <w:tblW w:w="99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751"/>
        <w:gridCol w:w="2694"/>
        <w:gridCol w:w="2479"/>
      </w:tblGrid>
      <w:tr w:rsidR="00BC2B7D" w14:paraId="6DFC559D" w14:textId="77777777" w:rsidTr="002728C4">
        <w:trPr>
          <w:trHeight w:val="464"/>
        </w:trPr>
        <w:tc>
          <w:tcPr>
            <w:tcW w:w="4751" w:type="dxa"/>
            <w:vAlign w:val="center"/>
          </w:tcPr>
          <w:p w14:paraId="247B843F" w14:textId="77777777" w:rsidR="00BC2B7D" w:rsidRDefault="00BC2B7D" w:rsidP="00011C31">
            <w:pPr>
              <w:snapToGrid w:val="0"/>
              <w:spacing w:line="240" w:lineRule="auto"/>
              <w:ind w:firstLine="0"/>
              <w:jc w:val="center"/>
              <w:rPr>
                <w:b/>
                <w:sz w:val="26"/>
                <w:szCs w:val="26"/>
              </w:rPr>
            </w:pPr>
            <w:r>
              <w:rPr>
                <w:b/>
                <w:sz w:val="26"/>
                <w:szCs w:val="26"/>
              </w:rPr>
              <w:t>Questions</w:t>
            </w:r>
          </w:p>
        </w:tc>
        <w:tc>
          <w:tcPr>
            <w:tcW w:w="2694" w:type="dxa"/>
            <w:vAlign w:val="center"/>
          </w:tcPr>
          <w:p w14:paraId="318D3B81" w14:textId="77777777" w:rsidR="00BC2B7D" w:rsidRDefault="00BC2B7D" w:rsidP="00011C31">
            <w:pPr>
              <w:snapToGrid w:val="0"/>
              <w:spacing w:line="240" w:lineRule="auto"/>
              <w:ind w:firstLine="0"/>
              <w:jc w:val="center"/>
              <w:rPr>
                <w:b/>
                <w:sz w:val="26"/>
                <w:szCs w:val="26"/>
              </w:rPr>
            </w:pPr>
            <w:r>
              <w:rPr>
                <w:b/>
                <w:sz w:val="26"/>
                <w:szCs w:val="26"/>
              </w:rPr>
              <w:t>Temps conseillé</w:t>
            </w:r>
          </w:p>
        </w:tc>
        <w:tc>
          <w:tcPr>
            <w:tcW w:w="2479" w:type="dxa"/>
            <w:vAlign w:val="center"/>
          </w:tcPr>
          <w:p w14:paraId="12309CCE" w14:textId="77777777" w:rsidR="00BC2B7D" w:rsidRDefault="00BC2B7D" w:rsidP="00011C31">
            <w:pPr>
              <w:snapToGrid w:val="0"/>
              <w:spacing w:line="240" w:lineRule="auto"/>
              <w:ind w:firstLine="0"/>
              <w:jc w:val="center"/>
              <w:rPr>
                <w:b/>
                <w:sz w:val="26"/>
                <w:szCs w:val="26"/>
              </w:rPr>
            </w:pPr>
            <w:r>
              <w:rPr>
                <w:b/>
                <w:sz w:val="26"/>
                <w:szCs w:val="26"/>
              </w:rPr>
              <w:t>Barème</w:t>
            </w:r>
          </w:p>
        </w:tc>
      </w:tr>
      <w:tr w:rsidR="00BC2B7D" w14:paraId="56016BA8" w14:textId="77777777" w:rsidTr="002728C4">
        <w:trPr>
          <w:trHeight w:val="464"/>
        </w:trPr>
        <w:tc>
          <w:tcPr>
            <w:tcW w:w="4751" w:type="dxa"/>
            <w:vAlign w:val="center"/>
          </w:tcPr>
          <w:p w14:paraId="046D4C85" w14:textId="77777777" w:rsidR="00BC2B7D" w:rsidRDefault="00BC2B7D" w:rsidP="00273802">
            <w:pPr>
              <w:snapToGrid w:val="0"/>
              <w:spacing w:line="240" w:lineRule="auto"/>
              <w:ind w:firstLine="0"/>
              <w:jc w:val="left"/>
            </w:pPr>
            <w:r>
              <w:t>Prise de connaissance du sujet</w:t>
            </w:r>
          </w:p>
        </w:tc>
        <w:tc>
          <w:tcPr>
            <w:tcW w:w="2694" w:type="dxa"/>
            <w:vAlign w:val="center"/>
          </w:tcPr>
          <w:p w14:paraId="701D2DC1" w14:textId="48997B6B" w:rsidR="00BC2B7D" w:rsidRDefault="00E56180" w:rsidP="00220901">
            <w:pPr>
              <w:snapToGrid w:val="0"/>
              <w:spacing w:line="240" w:lineRule="auto"/>
              <w:ind w:firstLine="0"/>
              <w:jc w:val="center"/>
            </w:pPr>
            <w:r>
              <w:t>2</w:t>
            </w:r>
            <w:r w:rsidR="006232AD">
              <w:t>0</w:t>
            </w:r>
            <w:r w:rsidR="00BC2B7D">
              <w:t xml:space="preserve"> mn</w:t>
            </w:r>
          </w:p>
        </w:tc>
        <w:tc>
          <w:tcPr>
            <w:tcW w:w="2479" w:type="dxa"/>
            <w:vAlign w:val="center"/>
          </w:tcPr>
          <w:p w14:paraId="2A714218" w14:textId="77777777" w:rsidR="00BC2B7D" w:rsidRDefault="00BC2B7D" w:rsidP="00011C31">
            <w:pPr>
              <w:snapToGrid w:val="0"/>
              <w:spacing w:line="240" w:lineRule="auto"/>
              <w:ind w:firstLine="0"/>
              <w:jc w:val="center"/>
            </w:pPr>
          </w:p>
        </w:tc>
      </w:tr>
      <w:tr w:rsidR="00BC2B7D" w14:paraId="5C016004" w14:textId="77777777" w:rsidTr="002728C4">
        <w:trPr>
          <w:trHeight w:val="464"/>
        </w:trPr>
        <w:tc>
          <w:tcPr>
            <w:tcW w:w="4751" w:type="dxa"/>
            <w:vAlign w:val="center"/>
          </w:tcPr>
          <w:p w14:paraId="0F8BFD2D" w14:textId="77777777" w:rsidR="00BC2B7D" w:rsidRDefault="00BC2B7D" w:rsidP="00273802">
            <w:pPr>
              <w:snapToGrid w:val="0"/>
              <w:spacing w:line="240" w:lineRule="auto"/>
              <w:ind w:firstLine="0"/>
              <w:jc w:val="left"/>
            </w:pPr>
            <w:r>
              <w:t xml:space="preserve">Partie 1 : </w:t>
            </w:r>
            <w:r w:rsidR="006232AD">
              <w:t>ouverture</w:t>
            </w:r>
            <w:r w:rsidR="00D56347">
              <w:t xml:space="preserve"> d</w:t>
            </w:r>
            <w:r w:rsidR="0058683B">
              <w:t>u</w:t>
            </w:r>
            <w:r w:rsidR="00D56347">
              <w:t xml:space="preserve"> dossier</w:t>
            </w:r>
          </w:p>
        </w:tc>
        <w:tc>
          <w:tcPr>
            <w:tcW w:w="2694" w:type="dxa"/>
            <w:vAlign w:val="center"/>
          </w:tcPr>
          <w:p w14:paraId="087C6578" w14:textId="601C67C2" w:rsidR="00BC2B7D" w:rsidRDefault="00CE43CD" w:rsidP="00011C31">
            <w:pPr>
              <w:snapToGrid w:val="0"/>
              <w:spacing w:line="240" w:lineRule="auto"/>
              <w:ind w:firstLine="0"/>
              <w:jc w:val="center"/>
            </w:pPr>
            <w:r>
              <w:t>40</w:t>
            </w:r>
            <w:r w:rsidR="00BC2B7D">
              <w:t xml:space="preserve"> mn</w:t>
            </w:r>
          </w:p>
        </w:tc>
        <w:tc>
          <w:tcPr>
            <w:tcW w:w="2479" w:type="dxa"/>
            <w:vAlign w:val="center"/>
          </w:tcPr>
          <w:p w14:paraId="274D4FF6" w14:textId="479F221B" w:rsidR="00BC2B7D" w:rsidRDefault="00CB6460" w:rsidP="00011C31">
            <w:pPr>
              <w:snapToGrid w:val="0"/>
              <w:spacing w:line="240" w:lineRule="auto"/>
              <w:ind w:firstLine="0"/>
              <w:jc w:val="center"/>
            </w:pPr>
            <w:r>
              <w:t xml:space="preserve">15 </w:t>
            </w:r>
            <w:r w:rsidR="00BC2B7D">
              <w:t>pts</w:t>
            </w:r>
          </w:p>
        </w:tc>
      </w:tr>
      <w:tr w:rsidR="00BC2B7D" w14:paraId="22E4ECC9" w14:textId="77777777" w:rsidTr="002728C4">
        <w:trPr>
          <w:trHeight w:val="464"/>
        </w:trPr>
        <w:tc>
          <w:tcPr>
            <w:tcW w:w="4751" w:type="dxa"/>
            <w:vAlign w:val="center"/>
          </w:tcPr>
          <w:p w14:paraId="3BCD5684" w14:textId="77777777" w:rsidR="00BC2B7D" w:rsidRDefault="00BC2B7D" w:rsidP="00273802">
            <w:pPr>
              <w:snapToGrid w:val="0"/>
              <w:spacing w:line="240" w:lineRule="auto"/>
              <w:ind w:firstLine="0"/>
              <w:jc w:val="left"/>
            </w:pPr>
            <w:r>
              <w:t xml:space="preserve">Partie 2 : </w:t>
            </w:r>
            <w:r w:rsidR="006232AD">
              <w:t>préparation du levé</w:t>
            </w:r>
          </w:p>
        </w:tc>
        <w:tc>
          <w:tcPr>
            <w:tcW w:w="2694" w:type="dxa"/>
            <w:vAlign w:val="center"/>
          </w:tcPr>
          <w:p w14:paraId="4F7CD05B" w14:textId="201C74AD" w:rsidR="00BC2B7D" w:rsidRDefault="00CE43CD" w:rsidP="00011C31">
            <w:pPr>
              <w:snapToGrid w:val="0"/>
              <w:spacing w:line="240" w:lineRule="auto"/>
              <w:ind w:firstLine="0"/>
              <w:jc w:val="center"/>
            </w:pPr>
            <w:r>
              <w:t>65</w:t>
            </w:r>
            <w:r w:rsidR="00BC2B7D">
              <w:t xml:space="preserve"> mn</w:t>
            </w:r>
          </w:p>
        </w:tc>
        <w:tc>
          <w:tcPr>
            <w:tcW w:w="2479" w:type="dxa"/>
            <w:vAlign w:val="center"/>
          </w:tcPr>
          <w:p w14:paraId="02521B10" w14:textId="1090E351" w:rsidR="00BC2B7D" w:rsidRDefault="00CB6460" w:rsidP="00011C31">
            <w:pPr>
              <w:snapToGrid w:val="0"/>
              <w:spacing w:line="240" w:lineRule="auto"/>
              <w:ind w:firstLine="0"/>
              <w:jc w:val="center"/>
            </w:pPr>
            <w:r>
              <w:t xml:space="preserve">19 </w:t>
            </w:r>
            <w:r w:rsidR="00BC2B7D">
              <w:t>pts</w:t>
            </w:r>
          </w:p>
        </w:tc>
      </w:tr>
      <w:tr w:rsidR="00BC2B7D" w14:paraId="210F2FB0" w14:textId="77777777" w:rsidTr="002728C4">
        <w:trPr>
          <w:trHeight w:val="464"/>
        </w:trPr>
        <w:tc>
          <w:tcPr>
            <w:tcW w:w="4751" w:type="dxa"/>
            <w:vAlign w:val="center"/>
          </w:tcPr>
          <w:p w14:paraId="435CA8CC" w14:textId="1E1C8F3E" w:rsidR="00BC2B7D" w:rsidRDefault="00BC2B7D" w:rsidP="00273802">
            <w:pPr>
              <w:snapToGrid w:val="0"/>
              <w:spacing w:line="240" w:lineRule="auto"/>
              <w:ind w:firstLine="0"/>
              <w:jc w:val="left"/>
            </w:pPr>
            <w:r>
              <w:t xml:space="preserve">Partie 3 : </w:t>
            </w:r>
            <w:r w:rsidR="00553232">
              <w:t>e</w:t>
            </w:r>
            <w:r w:rsidR="00BE54FE">
              <w:t>xploitation cadastrale</w:t>
            </w:r>
          </w:p>
        </w:tc>
        <w:tc>
          <w:tcPr>
            <w:tcW w:w="2694" w:type="dxa"/>
            <w:vAlign w:val="center"/>
          </w:tcPr>
          <w:p w14:paraId="54C4796B" w14:textId="77777777" w:rsidR="00BC2B7D" w:rsidRDefault="00D66899" w:rsidP="00011C31">
            <w:pPr>
              <w:snapToGrid w:val="0"/>
              <w:spacing w:line="240" w:lineRule="auto"/>
              <w:ind w:firstLine="0"/>
              <w:jc w:val="center"/>
            </w:pPr>
            <w:r>
              <w:t>35</w:t>
            </w:r>
            <w:r w:rsidR="00BC2B7D">
              <w:t xml:space="preserve"> mn</w:t>
            </w:r>
          </w:p>
        </w:tc>
        <w:tc>
          <w:tcPr>
            <w:tcW w:w="2479" w:type="dxa"/>
            <w:vAlign w:val="center"/>
          </w:tcPr>
          <w:p w14:paraId="1072D983" w14:textId="5E8FD6B6" w:rsidR="00BC2B7D" w:rsidRDefault="00CB6460" w:rsidP="00011C31">
            <w:pPr>
              <w:snapToGrid w:val="0"/>
              <w:spacing w:line="240" w:lineRule="auto"/>
              <w:ind w:firstLine="0"/>
              <w:jc w:val="center"/>
            </w:pPr>
            <w:r>
              <w:t xml:space="preserve">13 </w:t>
            </w:r>
            <w:r w:rsidR="00BC2B7D">
              <w:t>pts</w:t>
            </w:r>
          </w:p>
        </w:tc>
      </w:tr>
      <w:tr w:rsidR="006232AD" w14:paraId="0B619642" w14:textId="77777777" w:rsidTr="002728C4">
        <w:trPr>
          <w:trHeight w:val="464"/>
        </w:trPr>
        <w:tc>
          <w:tcPr>
            <w:tcW w:w="4751" w:type="dxa"/>
            <w:vAlign w:val="center"/>
          </w:tcPr>
          <w:p w14:paraId="5EA53626" w14:textId="235280EE" w:rsidR="006232AD" w:rsidRDefault="006232AD" w:rsidP="00273802">
            <w:pPr>
              <w:snapToGrid w:val="0"/>
              <w:spacing w:line="240" w:lineRule="auto"/>
              <w:ind w:firstLine="0"/>
              <w:jc w:val="left"/>
            </w:pPr>
            <w:r>
              <w:t xml:space="preserve">Partie 4 : </w:t>
            </w:r>
            <w:r w:rsidR="00553232">
              <w:t>é</w:t>
            </w:r>
            <w:r w:rsidR="00D2572F">
              <w:t>tude hydraulique</w:t>
            </w:r>
          </w:p>
        </w:tc>
        <w:tc>
          <w:tcPr>
            <w:tcW w:w="2694" w:type="dxa"/>
            <w:vAlign w:val="center"/>
          </w:tcPr>
          <w:p w14:paraId="031B2706" w14:textId="607721CB" w:rsidR="006232AD" w:rsidRDefault="00CE43CD" w:rsidP="00E56180">
            <w:pPr>
              <w:snapToGrid w:val="0"/>
              <w:spacing w:line="240" w:lineRule="auto"/>
              <w:ind w:firstLine="0"/>
              <w:jc w:val="center"/>
            </w:pPr>
            <w:r>
              <w:t>40</w:t>
            </w:r>
            <w:r w:rsidR="006232AD">
              <w:t xml:space="preserve"> mn</w:t>
            </w:r>
          </w:p>
        </w:tc>
        <w:tc>
          <w:tcPr>
            <w:tcW w:w="2479" w:type="dxa"/>
            <w:vAlign w:val="center"/>
          </w:tcPr>
          <w:p w14:paraId="43B4D524" w14:textId="33B9A3F7" w:rsidR="006232AD" w:rsidRDefault="00CB6460" w:rsidP="00BB1C8D">
            <w:pPr>
              <w:snapToGrid w:val="0"/>
              <w:spacing w:line="240" w:lineRule="auto"/>
              <w:ind w:firstLine="0"/>
              <w:jc w:val="center"/>
            </w:pPr>
            <w:r>
              <w:t xml:space="preserve">20 </w:t>
            </w:r>
            <w:r w:rsidR="006232AD">
              <w:t>pts</w:t>
            </w:r>
          </w:p>
        </w:tc>
      </w:tr>
      <w:tr w:rsidR="004A0577" w14:paraId="4D93138A" w14:textId="77777777" w:rsidTr="002728C4">
        <w:trPr>
          <w:trHeight w:val="464"/>
        </w:trPr>
        <w:tc>
          <w:tcPr>
            <w:tcW w:w="4751" w:type="dxa"/>
            <w:vAlign w:val="center"/>
          </w:tcPr>
          <w:p w14:paraId="1730D326" w14:textId="59959D55" w:rsidR="004A0577" w:rsidRDefault="004A0577" w:rsidP="00273802">
            <w:pPr>
              <w:snapToGrid w:val="0"/>
              <w:spacing w:line="240" w:lineRule="auto"/>
              <w:ind w:firstLine="0"/>
              <w:jc w:val="left"/>
            </w:pPr>
            <w:r>
              <w:t xml:space="preserve">Partie </w:t>
            </w:r>
            <w:r w:rsidR="00CE43CD">
              <w:t>5</w:t>
            </w:r>
            <w:r w:rsidR="00553232">
              <w:t> : é</w:t>
            </w:r>
            <w:r w:rsidR="0091568C">
              <w:t>tude</w:t>
            </w:r>
            <w:r w:rsidR="005D364F">
              <w:t xml:space="preserve"> de prix /</w:t>
            </w:r>
            <w:r w:rsidR="00696CF8">
              <w:t xml:space="preserve"> </w:t>
            </w:r>
            <w:r w:rsidR="00D2793A">
              <w:t>p</w:t>
            </w:r>
            <w:r w:rsidR="005D364F">
              <w:t>la</w:t>
            </w:r>
            <w:r w:rsidR="00D2572F">
              <w:t>nification</w:t>
            </w:r>
            <w:r>
              <w:t xml:space="preserve"> </w:t>
            </w:r>
          </w:p>
        </w:tc>
        <w:tc>
          <w:tcPr>
            <w:tcW w:w="2694" w:type="dxa"/>
            <w:vAlign w:val="center"/>
          </w:tcPr>
          <w:p w14:paraId="47211B44" w14:textId="39A35E0A" w:rsidR="004A0577" w:rsidRDefault="00CE43CD" w:rsidP="00CE43CD">
            <w:pPr>
              <w:snapToGrid w:val="0"/>
              <w:spacing w:line="240" w:lineRule="auto"/>
              <w:ind w:firstLine="0"/>
              <w:jc w:val="center"/>
            </w:pPr>
            <w:r>
              <w:t>40</w:t>
            </w:r>
            <w:r w:rsidR="004A0577">
              <w:t xml:space="preserve"> mn</w:t>
            </w:r>
          </w:p>
        </w:tc>
        <w:tc>
          <w:tcPr>
            <w:tcW w:w="2479" w:type="dxa"/>
            <w:vAlign w:val="center"/>
          </w:tcPr>
          <w:p w14:paraId="5C1FDDF6" w14:textId="5FC53043" w:rsidR="004A0577" w:rsidRDefault="00CB6460" w:rsidP="004A0577">
            <w:pPr>
              <w:snapToGrid w:val="0"/>
              <w:spacing w:line="240" w:lineRule="auto"/>
              <w:ind w:firstLine="0"/>
              <w:jc w:val="center"/>
            </w:pPr>
            <w:r>
              <w:t xml:space="preserve">33 </w:t>
            </w:r>
            <w:r w:rsidR="004A0577">
              <w:t>pts</w:t>
            </w:r>
          </w:p>
        </w:tc>
      </w:tr>
      <w:tr w:rsidR="004A0577" w14:paraId="40111290" w14:textId="77777777" w:rsidTr="002728C4">
        <w:trPr>
          <w:trHeight w:val="464"/>
        </w:trPr>
        <w:tc>
          <w:tcPr>
            <w:tcW w:w="4751" w:type="dxa"/>
            <w:vAlign w:val="center"/>
          </w:tcPr>
          <w:p w14:paraId="6C4224E9" w14:textId="77777777" w:rsidR="004A0577" w:rsidRDefault="004A0577" w:rsidP="004A0577">
            <w:pPr>
              <w:snapToGrid w:val="0"/>
              <w:spacing w:line="240" w:lineRule="auto"/>
              <w:ind w:firstLine="0"/>
              <w:jc w:val="center"/>
            </w:pPr>
            <w:r>
              <w:t>Totaux</w:t>
            </w:r>
          </w:p>
        </w:tc>
        <w:tc>
          <w:tcPr>
            <w:tcW w:w="2694" w:type="dxa"/>
            <w:vAlign w:val="center"/>
          </w:tcPr>
          <w:p w14:paraId="408EFE8C" w14:textId="205E087F" w:rsidR="004A0577" w:rsidRDefault="00273802" w:rsidP="00273802">
            <w:pPr>
              <w:snapToGrid w:val="0"/>
              <w:spacing w:line="240" w:lineRule="auto"/>
              <w:ind w:firstLine="0"/>
            </w:pPr>
            <w:r>
              <w:t xml:space="preserve">              </w:t>
            </w:r>
            <w:r w:rsidR="004A0577">
              <w:t>240 mn</w:t>
            </w:r>
          </w:p>
        </w:tc>
        <w:tc>
          <w:tcPr>
            <w:tcW w:w="2479" w:type="dxa"/>
            <w:vAlign w:val="center"/>
          </w:tcPr>
          <w:p w14:paraId="48C81D19" w14:textId="700C39C6" w:rsidR="004A0577" w:rsidRDefault="00273802" w:rsidP="00273802">
            <w:pPr>
              <w:snapToGrid w:val="0"/>
              <w:spacing w:line="240" w:lineRule="auto"/>
              <w:ind w:firstLine="0"/>
            </w:pPr>
            <w:r>
              <w:t xml:space="preserve">            </w:t>
            </w:r>
            <w:r w:rsidR="0091568C">
              <w:t>1</w:t>
            </w:r>
            <w:r w:rsidR="004A0577">
              <w:t>00 pts</w:t>
            </w:r>
          </w:p>
        </w:tc>
      </w:tr>
    </w:tbl>
    <w:p w14:paraId="6A01E6EA" w14:textId="77777777" w:rsidR="00BB1C8D" w:rsidRPr="00BB1C8D" w:rsidRDefault="00BB1C8D" w:rsidP="00BB1C8D">
      <w:pPr>
        <w:rPr>
          <w:vanish/>
        </w:rPr>
      </w:pPr>
    </w:p>
    <w:tbl>
      <w:tblPr>
        <w:tblpPr w:leftFromText="141" w:rightFromText="141" w:vertAnchor="text" w:horzAnchor="margin" w:tblpY="519"/>
        <w:tblW w:w="9937" w:type="dxa"/>
        <w:tblLayout w:type="fixed"/>
        <w:tblCellMar>
          <w:left w:w="70" w:type="dxa"/>
          <w:right w:w="70" w:type="dxa"/>
        </w:tblCellMar>
        <w:tblLook w:val="0000" w:firstRow="0" w:lastRow="0" w:firstColumn="0" w:lastColumn="0" w:noHBand="0" w:noVBand="0"/>
      </w:tblPr>
      <w:tblGrid>
        <w:gridCol w:w="1630"/>
        <w:gridCol w:w="6671"/>
        <w:gridCol w:w="1636"/>
      </w:tblGrid>
      <w:tr w:rsidR="009E0A2D" w14:paraId="42A618AB" w14:textId="77777777" w:rsidTr="002442B8">
        <w:trPr>
          <w:trHeight w:val="454"/>
        </w:trPr>
        <w:tc>
          <w:tcPr>
            <w:tcW w:w="1630" w:type="dxa"/>
            <w:tcBorders>
              <w:top w:val="single" w:sz="4" w:space="0" w:color="000000"/>
              <w:left w:val="single" w:sz="4" w:space="0" w:color="000000"/>
              <w:bottom w:val="single" w:sz="4" w:space="0" w:color="000000"/>
            </w:tcBorders>
            <w:vAlign w:val="center"/>
          </w:tcPr>
          <w:p w14:paraId="66049F95" w14:textId="77777777" w:rsidR="009E0A2D" w:rsidRDefault="009E0A2D" w:rsidP="002442B8">
            <w:pPr>
              <w:snapToGrid w:val="0"/>
              <w:spacing w:line="240" w:lineRule="auto"/>
              <w:ind w:firstLine="0"/>
              <w:jc w:val="center"/>
              <w:rPr>
                <w:b/>
                <w:sz w:val="28"/>
              </w:rPr>
            </w:pPr>
            <w:r>
              <w:rPr>
                <w:b/>
                <w:sz w:val="28"/>
              </w:rPr>
              <w:t>Document</w:t>
            </w:r>
          </w:p>
        </w:tc>
        <w:tc>
          <w:tcPr>
            <w:tcW w:w="6671" w:type="dxa"/>
            <w:tcBorders>
              <w:top w:val="single" w:sz="4" w:space="0" w:color="000000"/>
              <w:left w:val="single" w:sz="4" w:space="0" w:color="000000"/>
              <w:bottom w:val="single" w:sz="4" w:space="0" w:color="000000"/>
            </w:tcBorders>
            <w:vAlign w:val="center"/>
          </w:tcPr>
          <w:p w14:paraId="5A6B0BA4" w14:textId="77777777" w:rsidR="009E0A2D" w:rsidRDefault="009E0A2D" w:rsidP="002442B8">
            <w:pPr>
              <w:snapToGrid w:val="0"/>
              <w:spacing w:line="240" w:lineRule="auto"/>
              <w:ind w:firstLine="0"/>
              <w:jc w:val="center"/>
              <w:rPr>
                <w:b/>
                <w:sz w:val="28"/>
              </w:rPr>
            </w:pPr>
            <w:r>
              <w:rPr>
                <w:b/>
                <w:sz w:val="28"/>
              </w:rPr>
              <w:t>Objet</w:t>
            </w:r>
          </w:p>
        </w:tc>
        <w:tc>
          <w:tcPr>
            <w:tcW w:w="1636" w:type="dxa"/>
            <w:tcBorders>
              <w:top w:val="single" w:sz="4" w:space="0" w:color="000000"/>
              <w:left w:val="single" w:sz="4" w:space="0" w:color="000000"/>
              <w:bottom w:val="single" w:sz="4" w:space="0" w:color="000000"/>
              <w:right w:val="single" w:sz="4" w:space="0" w:color="000000"/>
            </w:tcBorders>
            <w:vAlign w:val="center"/>
          </w:tcPr>
          <w:p w14:paraId="57AA7DB9" w14:textId="77777777" w:rsidR="009E0A2D" w:rsidRDefault="009E0A2D" w:rsidP="002442B8">
            <w:pPr>
              <w:snapToGrid w:val="0"/>
              <w:spacing w:line="240" w:lineRule="auto"/>
              <w:ind w:firstLine="0"/>
              <w:jc w:val="center"/>
              <w:rPr>
                <w:b/>
                <w:sz w:val="28"/>
              </w:rPr>
            </w:pPr>
            <w:r>
              <w:rPr>
                <w:b/>
                <w:sz w:val="28"/>
              </w:rPr>
              <w:t>Page</w:t>
            </w:r>
          </w:p>
        </w:tc>
      </w:tr>
      <w:tr w:rsidR="009E0A2D" w14:paraId="5DC42752" w14:textId="77777777" w:rsidTr="002442B8">
        <w:trPr>
          <w:trHeight w:val="454"/>
        </w:trPr>
        <w:tc>
          <w:tcPr>
            <w:tcW w:w="1630" w:type="dxa"/>
            <w:tcBorders>
              <w:top w:val="single" w:sz="4" w:space="0" w:color="000000"/>
              <w:left w:val="single" w:sz="4" w:space="0" w:color="000000"/>
              <w:bottom w:val="single" w:sz="4" w:space="0" w:color="000000"/>
            </w:tcBorders>
            <w:vAlign w:val="center"/>
          </w:tcPr>
          <w:p w14:paraId="790D38A0" w14:textId="77777777" w:rsidR="009E0A2D" w:rsidRDefault="009E0A2D" w:rsidP="002442B8">
            <w:pPr>
              <w:snapToGrid w:val="0"/>
              <w:spacing w:line="240" w:lineRule="auto"/>
              <w:ind w:firstLine="0"/>
              <w:jc w:val="center"/>
            </w:pPr>
            <w:r>
              <w:t>1</w:t>
            </w:r>
          </w:p>
        </w:tc>
        <w:tc>
          <w:tcPr>
            <w:tcW w:w="6671" w:type="dxa"/>
            <w:tcBorders>
              <w:top w:val="single" w:sz="4" w:space="0" w:color="000000"/>
              <w:left w:val="single" w:sz="4" w:space="0" w:color="000000"/>
              <w:bottom w:val="single" w:sz="4" w:space="0" w:color="000000"/>
            </w:tcBorders>
            <w:vAlign w:val="center"/>
          </w:tcPr>
          <w:p w14:paraId="0B425088" w14:textId="48DA1D16" w:rsidR="009E0A2D" w:rsidRDefault="002442B8" w:rsidP="002442B8">
            <w:pPr>
              <w:snapToGrid w:val="0"/>
              <w:spacing w:line="240" w:lineRule="auto"/>
              <w:ind w:firstLine="0"/>
            </w:pPr>
            <w:r>
              <w:t>CAHIER DES CHARGES</w:t>
            </w:r>
          </w:p>
        </w:tc>
        <w:tc>
          <w:tcPr>
            <w:tcW w:w="1636" w:type="dxa"/>
            <w:tcBorders>
              <w:top w:val="single" w:sz="4" w:space="0" w:color="000000"/>
              <w:left w:val="single" w:sz="4" w:space="0" w:color="000000"/>
              <w:bottom w:val="single" w:sz="4" w:space="0" w:color="000000"/>
              <w:right w:val="single" w:sz="4" w:space="0" w:color="000000"/>
            </w:tcBorders>
            <w:vAlign w:val="center"/>
          </w:tcPr>
          <w:p w14:paraId="0A18355F" w14:textId="17E53D39" w:rsidR="009E0A2D" w:rsidRDefault="00AF4E7F" w:rsidP="002442B8">
            <w:pPr>
              <w:snapToGrid w:val="0"/>
              <w:spacing w:line="240" w:lineRule="auto"/>
              <w:ind w:firstLine="0"/>
              <w:jc w:val="center"/>
            </w:pPr>
            <w:r>
              <w:t>1</w:t>
            </w:r>
            <w:r w:rsidR="002442B8">
              <w:t>2-15</w:t>
            </w:r>
          </w:p>
        </w:tc>
      </w:tr>
      <w:tr w:rsidR="009E0A2D" w14:paraId="1C4991A7" w14:textId="77777777" w:rsidTr="002442B8">
        <w:trPr>
          <w:trHeight w:val="454"/>
        </w:trPr>
        <w:tc>
          <w:tcPr>
            <w:tcW w:w="1630" w:type="dxa"/>
            <w:tcBorders>
              <w:top w:val="single" w:sz="4" w:space="0" w:color="000000"/>
              <w:left w:val="single" w:sz="4" w:space="0" w:color="000000"/>
              <w:bottom w:val="single" w:sz="4" w:space="0" w:color="000000"/>
            </w:tcBorders>
            <w:vAlign w:val="center"/>
          </w:tcPr>
          <w:p w14:paraId="49255C44" w14:textId="77777777" w:rsidR="009E0A2D" w:rsidRDefault="009E0A2D" w:rsidP="002442B8">
            <w:pPr>
              <w:snapToGrid w:val="0"/>
              <w:spacing w:line="240" w:lineRule="auto"/>
              <w:ind w:firstLine="0"/>
              <w:jc w:val="center"/>
            </w:pPr>
            <w:r>
              <w:t>2</w:t>
            </w:r>
          </w:p>
        </w:tc>
        <w:tc>
          <w:tcPr>
            <w:tcW w:w="6671" w:type="dxa"/>
            <w:tcBorders>
              <w:top w:val="single" w:sz="4" w:space="0" w:color="000000"/>
              <w:left w:val="single" w:sz="4" w:space="0" w:color="000000"/>
              <w:bottom w:val="single" w:sz="4" w:space="0" w:color="000000"/>
            </w:tcBorders>
            <w:vAlign w:val="center"/>
          </w:tcPr>
          <w:p w14:paraId="395170A0" w14:textId="6F1297A8" w:rsidR="009E0A2D" w:rsidRDefault="002442B8" w:rsidP="002442B8">
            <w:pPr>
              <w:snapToGrid w:val="0"/>
              <w:spacing w:line="240" w:lineRule="auto"/>
              <w:ind w:firstLine="0"/>
            </w:pPr>
            <w:r>
              <w:t>PLANIFICATION GNSS</w:t>
            </w:r>
          </w:p>
        </w:tc>
        <w:tc>
          <w:tcPr>
            <w:tcW w:w="1636" w:type="dxa"/>
            <w:tcBorders>
              <w:top w:val="single" w:sz="4" w:space="0" w:color="000000"/>
              <w:left w:val="single" w:sz="4" w:space="0" w:color="000000"/>
              <w:bottom w:val="single" w:sz="4" w:space="0" w:color="000000"/>
              <w:right w:val="single" w:sz="4" w:space="0" w:color="000000"/>
            </w:tcBorders>
            <w:vAlign w:val="center"/>
          </w:tcPr>
          <w:p w14:paraId="045A6E63" w14:textId="3F57E74B" w:rsidR="009E0A2D" w:rsidRDefault="00AF4E7F" w:rsidP="002442B8">
            <w:pPr>
              <w:snapToGrid w:val="0"/>
              <w:spacing w:line="240" w:lineRule="auto"/>
              <w:ind w:firstLine="0"/>
              <w:jc w:val="center"/>
            </w:pPr>
            <w:r>
              <w:t>1</w:t>
            </w:r>
            <w:r w:rsidR="002442B8">
              <w:t>6</w:t>
            </w:r>
          </w:p>
        </w:tc>
      </w:tr>
      <w:tr w:rsidR="009E0A2D" w14:paraId="53E83F9E" w14:textId="77777777" w:rsidTr="002442B8">
        <w:trPr>
          <w:trHeight w:val="454"/>
        </w:trPr>
        <w:tc>
          <w:tcPr>
            <w:tcW w:w="1630" w:type="dxa"/>
            <w:tcBorders>
              <w:left w:val="single" w:sz="4" w:space="0" w:color="000000"/>
              <w:bottom w:val="single" w:sz="4" w:space="0" w:color="000000"/>
            </w:tcBorders>
            <w:vAlign w:val="center"/>
          </w:tcPr>
          <w:p w14:paraId="4D65644C" w14:textId="77777777" w:rsidR="009E0A2D" w:rsidRDefault="009E0A2D" w:rsidP="002442B8">
            <w:pPr>
              <w:snapToGrid w:val="0"/>
              <w:spacing w:line="240" w:lineRule="auto"/>
              <w:ind w:firstLine="0"/>
              <w:jc w:val="center"/>
            </w:pPr>
            <w:r>
              <w:t>3</w:t>
            </w:r>
          </w:p>
        </w:tc>
        <w:tc>
          <w:tcPr>
            <w:tcW w:w="6671" w:type="dxa"/>
            <w:tcBorders>
              <w:left w:val="single" w:sz="4" w:space="0" w:color="000000"/>
              <w:bottom w:val="single" w:sz="4" w:space="0" w:color="000000"/>
            </w:tcBorders>
            <w:vAlign w:val="center"/>
          </w:tcPr>
          <w:p w14:paraId="45C58D07" w14:textId="3E0ABB2D" w:rsidR="009E0A2D" w:rsidRDefault="002442B8" w:rsidP="00D2793A">
            <w:pPr>
              <w:snapToGrid w:val="0"/>
              <w:spacing w:line="240" w:lineRule="auto"/>
              <w:ind w:firstLine="0"/>
            </w:pPr>
            <w:r>
              <w:t>REP</w:t>
            </w:r>
            <w:r w:rsidR="00D2793A">
              <w:rPr>
                <w:rFonts w:cs="Arial"/>
              </w:rPr>
              <w:t>È</w:t>
            </w:r>
            <w:r>
              <w:t>RES DE NIVELLEMENT</w:t>
            </w:r>
          </w:p>
        </w:tc>
        <w:tc>
          <w:tcPr>
            <w:tcW w:w="1636" w:type="dxa"/>
            <w:tcBorders>
              <w:left w:val="single" w:sz="4" w:space="0" w:color="000000"/>
              <w:bottom w:val="single" w:sz="4" w:space="0" w:color="000000"/>
              <w:right w:val="single" w:sz="4" w:space="0" w:color="000000"/>
            </w:tcBorders>
            <w:vAlign w:val="center"/>
          </w:tcPr>
          <w:p w14:paraId="46C02214" w14:textId="69F4838B" w:rsidR="009E0A2D" w:rsidRDefault="00AF4E7F" w:rsidP="002442B8">
            <w:pPr>
              <w:snapToGrid w:val="0"/>
              <w:spacing w:line="240" w:lineRule="auto"/>
              <w:ind w:firstLine="0"/>
              <w:jc w:val="center"/>
            </w:pPr>
            <w:r>
              <w:t>1</w:t>
            </w:r>
            <w:r w:rsidR="002442B8">
              <w:t>7</w:t>
            </w:r>
          </w:p>
        </w:tc>
      </w:tr>
      <w:tr w:rsidR="009E0A2D" w14:paraId="5942635D" w14:textId="77777777" w:rsidTr="002442B8">
        <w:trPr>
          <w:trHeight w:val="454"/>
        </w:trPr>
        <w:tc>
          <w:tcPr>
            <w:tcW w:w="1630" w:type="dxa"/>
            <w:tcBorders>
              <w:top w:val="single" w:sz="4" w:space="0" w:color="000000"/>
              <w:left w:val="single" w:sz="4" w:space="0" w:color="000000"/>
              <w:bottom w:val="single" w:sz="4" w:space="0" w:color="000000"/>
            </w:tcBorders>
            <w:vAlign w:val="center"/>
          </w:tcPr>
          <w:p w14:paraId="0FDD6EE3" w14:textId="77777777" w:rsidR="009E0A2D" w:rsidRDefault="009E0A2D" w:rsidP="002442B8">
            <w:pPr>
              <w:snapToGrid w:val="0"/>
              <w:spacing w:line="240" w:lineRule="auto"/>
              <w:ind w:firstLine="0"/>
              <w:jc w:val="center"/>
            </w:pPr>
            <w:r>
              <w:t>4</w:t>
            </w:r>
          </w:p>
        </w:tc>
        <w:tc>
          <w:tcPr>
            <w:tcW w:w="6671" w:type="dxa"/>
            <w:tcBorders>
              <w:top w:val="single" w:sz="4" w:space="0" w:color="000000"/>
              <w:left w:val="single" w:sz="4" w:space="0" w:color="000000"/>
              <w:bottom w:val="single" w:sz="4" w:space="0" w:color="000000"/>
            </w:tcBorders>
            <w:vAlign w:val="center"/>
          </w:tcPr>
          <w:p w14:paraId="3CF3AFD0" w14:textId="7241039A" w:rsidR="009E0A2D" w:rsidRDefault="002442B8" w:rsidP="002442B8">
            <w:pPr>
              <w:snapToGrid w:val="0"/>
              <w:spacing w:line="240" w:lineRule="auto"/>
              <w:ind w:firstLine="0"/>
            </w:pPr>
            <w:r>
              <w:t>EXTRAIT DU PLAN CADASTRAL</w:t>
            </w:r>
          </w:p>
        </w:tc>
        <w:tc>
          <w:tcPr>
            <w:tcW w:w="1636" w:type="dxa"/>
            <w:tcBorders>
              <w:top w:val="single" w:sz="4" w:space="0" w:color="000000"/>
              <w:left w:val="single" w:sz="4" w:space="0" w:color="000000"/>
              <w:bottom w:val="single" w:sz="4" w:space="0" w:color="000000"/>
              <w:right w:val="single" w:sz="4" w:space="0" w:color="000000"/>
            </w:tcBorders>
            <w:vAlign w:val="center"/>
          </w:tcPr>
          <w:p w14:paraId="6BACA4FD" w14:textId="12C38290" w:rsidR="009E0A2D" w:rsidRDefault="00AF4E7F" w:rsidP="002442B8">
            <w:pPr>
              <w:snapToGrid w:val="0"/>
              <w:spacing w:line="240" w:lineRule="auto"/>
              <w:ind w:firstLine="0"/>
              <w:jc w:val="center"/>
            </w:pPr>
            <w:r>
              <w:t>1</w:t>
            </w:r>
            <w:r w:rsidR="002442B8">
              <w:t>8</w:t>
            </w:r>
          </w:p>
        </w:tc>
      </w:tr>
      <w:tr w:rsidR="009E0A2D" w14:paraId="12C7390D" w14:textId="77777777" w:rsidTr="002442B8">
        <w:trPr>
          <w:trHeight w:val="454"/>
        </w:trPr>
        <w:tc>
          <w:tcPr>
            <w:tcW w:w="1630" w:type="dxa"/>
            <w:tcBorders>
              <w:top w:val="single" w:sz="4" w:space="0" w:color="000000"/>
              <w:left w:val="single" w:sz="4" w:space="0" w:color="000000"/>
              <w:bottom w:val="single" w:sz="4" w:space="0" w:color="000000"/>
            </w:tcBorders>
            <w:vAlign w:val="center"/>
          </w:tcPr>
          <w:p w14:paraId="62EABE86" w14:textId="77777777" w:rsidR="009E0A2D" w:rsidRDefault="009E0A2D" w:rsidP="002442B8">
            <w:pPr>
              <w:snapToGrid w:val="0"/>
              <w:spacing w:line="240" w:lineRule="auto"/>
              <w:ind w:firstLine="0"/>
              <w:jc w:val="center"/>
            </w:pPr>
            <w:r>
              <w:t>5</w:t>
            </w:r>
          </w:p>
        </w:tc>
        <w:tc>
          <w:tcPr>
            <w:tcW w:w="6671" w:type="dxa"/>
            <w:tcBorders>
              <w:top w:val="single" w:sz="4" w:space="0" w:color="000000"/>
              <w:left w:val="single" w:sz="4" w:space="0" w:color="000000"/>
              <w:bottom w:val="single" w:sz="4" w:space="0" w:color="000000"/>
            </w:tcBorders>
            <w:vAlign w:val="center"/>
          </w:tcPr>
          <w:p w14:paraId="629C0F6B" w14:textId="17538214" w:rsidR="009E0A2D" w:rsidRDefault="002442B8" w:rsidP="002442B8">
            <w:pPr>
              <w:snapToGrid w:val="0"/>
              <w:spacing w:line="240" w:lineRule="auto"/>
              <w:ind w:firstLine="0"/>
            </w:pPr>
            <w:r>
              <w:t>ANNEXE POUR LES CALCULS HYDRAULIQUES</w:t>
            </w:r>
          </w:p>
        </w:tc>
        <w:tc>
          <w:tcPr>
            <w:tcW w:w="1636" w:type="dxa"/>
            <w:tcBorders>
              <w:top w:val="single" w:sz="4" w:space="0" w:color="000000"/>
              <w:left w:val="single" w:sz="4" w:space="0" w:color="000000"/>
              <w:bottom w:val="single" w:sz="4" w:space="0" w:color="000000"/>
              <w:right w:val="single" w:sz="4" w:space="0" w:color="000000"/>
            </w:tcBorders>
            <w:vAlign w:val="center"/>
          </w:tcPr>
          <w:p w14:paraId="18085590" w14:textId="62A7ECCC" w:rsidR="009E0A2D" w:rsidRPr="0098024D" w:rsidRDefault="00AF4E7F" w:rsidP="002442B8">
            <w:pPr>
              <w:snapToGrid w:val="0"/>
              <w:spacing w:line="240" w:lineRule="auto"/>
              <w:ind w:firstLine="0"/>
              <w:jc w:val="center"/>
            </w:pPr>
            <w:r>
              <w:t>1</w:t>
            </w:r>
            <w:r w:rsidR="002442B8">
              <w:t>9</w:t>
            </w:r>
          </w:p>
        </w:tc>
      </w:tr>
      <w:tr w:rsidR="009E0A2D" w14:paraId="22F23081" w14:textId="77777777" w:rsidTr="002442B8">
        <w:trPr>
          <w:trHeight w:val="454"/>
        </w:trPr>
        <w:tc>
          <w:tcPr>
            <w:tcW w:w="1630" w:type="dxa"/>
            <w:tcBorders>
              <w:top w:val="single" w:sz="4" w:space="0" w:color="000000"/>
              <w:left w:val="single" w:sz="4" w:space="0" w:color="000000"/>
              <w:bottom w:val="single" w:sz="4" w:space="0" w:color="000000"/>
            </w:tcBorders>
            <w:vAlign w:val="center"/>
          </w:tcPr>
          <w:p w14:paraId="7FE462FD" w14:textId="77777777" w:rsidR="009E0A2D" w:rsidRDefault="009E0A2D" w:rsidP="002442B8">
            <w:pPr>
              <w:snapToGrid w:val="0"/>
              <w:spacing w:line="240" w:lineRule="auto"/>
              <w:ind w:firstLine="0"/>
              <w:jc w:val="center"/>
            </w:pPr>
            <w:r>
              <w:t>6</w:t>
            </w:r>
          </w:p>
        </w:tc>
        <w:tc>
          <w:tcPr>
            <w:tcW w:w="6671" w:type="dxa"/>
            <w:tcBorders>
              <w:top w:val="single" w:sz="4" w:space="0" w:color="000000"/>
              <w:left w:val="single" w:sz="4" w:space="0" w:color="000000"/>
              <w:bottom w:val="single" w:sz="4" w:space="0" w:color="000000"/>
            </w:tcBorders>
            <w:vAlign w:val="center"/>
          </w:tcPr>
          <w:p w14:paraId="77B677BF" w14:textId="03EA0BF9" w:rsidR="009E0A2D" w:rsidRDefault="002442B8" w:rsidP="002442B8">
            <w:pPr>
              <w:snapToGrid w:val="0"/>
              <w:spacing w:line="240" w:lineRule="auto"/>
              <w:ind w:firstLine="0"/>
            </w:pPr>
            <w:r>
              <w:t>DOCUMENTS TECHNIQUES AVALOIRS</w:t>
            </w:r>
          </w:p>
        </w:tc>
        <w:tc>
          <w:tcPr>
            <w:tcW w:w="1636" w:type="dxa"/>
            <w:tcBorders>
              <w:top w:val="single" w:sz="4" w:space="0" w:color="000000"/>
              <w:left w:val="single" w:sz="4" w:space="0" w:color="000000"/>
              <w:bottom w:val="single" w:sz="4" w:space="0" w:color="000000"/>
              <w:right w:val="single" w:sz="4" w:space="0" w:color="000000"/>
            </w:tcBorders>
            <w:vAlign w:val="center"/>
          </w:tcPr>
          <w:p w14:paraId="2E1CD3B2" w14:textId="1B3B26A3" w:rsidR="009E0A2D" w:rsidRPr="0098024D" w:rsidRDefault="002442B8" w:rsidP="002442B8">
            <w:pPr>
              <w:snapToGrid w:val="0"/>
              <w:spacing w:line="240" w:lineRule="auto"/>
              <w:ind w:firstLine="0"/>
              <w:jc w:val="center"/>
            </w:pPr>
            <w:r>
              <w:t>20</w:t>
            </w:r>
          </w:p>
        </w:tc>
      </w:tr>
      <w:tr w:rsidR="009E0A2D" w14:paraId="2A1C02C7" w14:textId="77777777" w:rsidTr="002442B8">
        <w:trPr>
          <w:trHeight w:val="454"/>
        </w:trPr>
        <w:tc>
          <w:tcPr>
            <w:tcW w:w="1630" w:type="dxa"/>
            <w:tcBorders>
              <w:top w:val="single" w:sz="4" w:space="0" w:color="000000"/>
              <w:left w:val="single" w:sz="4" w:space="0" w:color="000000"/>
              <w:bottom w:val="single" w:sz="4" w:space="0" w:color="000000"/>
            </w:tcBorders>
            <w:vAlign w:val="center"/>
          </w:tcPr>
          <w:p w14:paraId="403B7A5D" w14:textId="77777777" w:rsidR="009E0A2D" w:rsidRDefault="009E0A2D" w:rsidP="002442B8">
            <w:pPr>
              <w:snapToGrid w:val="0"/>
              <w:spacing w:line="240" w:lineRule="auto"/>
              <w:ind w:firstLine="0"/>
              <w:jc w:val="center"/>
            </w:pPr>
            <w:r>
              <w:t>7</w:t>
            </w:r>
          </w:p>
        </w:tc>
        <w:tc>
          <w:tcPr>
            <w:tcW w:w="6671" w:type="dxa"/>
            <w:tcBorders>
              <w:top w:val="single" w:sz="4" w:space="0" w:color="000000"/>
              <w:left w:val="single" w:sz="4" w:space="0" w:color="000000"/>
              <w:bottom w:val="single" w:sz="4" w:space="0" w:color="000000"/>
            </w:tcBorders>
            <w:vAlign w:val="center"/>
          </w:tcPr>
          <w:p w14:paraId="44D20FC9" w14:textId="052CF5E0" w:rsidR="009E0A2D" w:rsidRDefault="002442B8" w:rsidP="002442B8">
            <w:pPr>
              <w:snapToGrid w:val="0"/>
              <w:spacing w:line="240" w:lineRule="auto"/>
              <w:ind w:firstLine="0"/>
            </w:pPr>
            <w:r>
              <w:t>PLANNING / BORDEREAU DE PRIX</w:t>
            </w:r>
          </w:p>
        </w:tc>
        <w:tc>
          <w:tcPr>
            <w:tcW w:w="1636" w:type="dxa"/>
            <w:tcBorders>
              <w:top w:val="single" w:sz="4" w:space="0" w:color="000000"/>
              <w:left w:val="single" w:sz="4" w:space="0" w:color="000000"/>
              <w:bottom w:val="single" w:sz="4" w:space="0" w:color="000000"/>
              <w:right w:val="single" w:sz="4" w:space="0" w:color="000000"/>
            </w:tcBorders>
            <w:vAlign w:val="center"/>
          </w:tcPr>
          <w:p w14:paraId="49B46F3B" w14:textId="74B38A2F" w:rsidR="009E0A2D" w:rsidRPr="0098024D" w:rsidRDefault="002442B8" w:rsidP="002442B8">
            <w:pPr>
              <w:snapToGrid w:val="0"/>
              <w:spacing w:line="240" w:lineRule="auto"/>
              <w:ind w:firstLine="0"/>
              <w:jc w:val="center"/>
            </w:pPr>
            <w:r>
              <w:t>21</w:t>
            </w:r>
          </w:p>
        </w:tc>
      </w:tr>
    </w:tbl>
    <w:p w14:paraId="136B0AAB" w14:textId="77777777" w:rsidR="00AF4E7F" w:rsidRDefault="00AF4E7F" w:rsidP="004D5CD1">
      <w:pPr>
        <w:spacing w:line="240" w:lineRule="auto"/>
        <w:ind w:firstLine="0"/>
        <w:jc w:val="left"/>
      </w:pPr>
    </w:p>
    <w:p w14:paraId="403D6762" w14:textId="3DF5A295" w:rsidR="003572C3" w:rsidRDefault="00025894" w:rsidP="004D5CD1">
      <w:pPr>
        <w:spacing w:line="240" w:lineRule="auto"/>
        <w:ind w:firstLine="0"/>
        <w:jc w:val="left"/>
        <w:rPr>
          <w:sz w:val="8"/>
          <w:szCs w:val="8"/>
        </w:rPr>
      </w:pPr>
      <w:r>
        <w:br w:type="page"/>
      </w:r>
    </w:p>
    <w:p w14:paraId="0EB3F139" w14:textId="087BD032" w:rsidR="00666454" w:rsidRDefault="00666454" w:rsidP="00666454">
      <w:pPr>
        <w:pStyle w:val="Titre1"/>
        <w:shd w:val="clear" w:color="auto" w:fill="000000"/>
        <w:spacing w:line="240" w:lineRule="auto"/>
        <w:rPr>
          <w:color w:val="FFFFFF"/>
          <w:sz w:val="28"/>
          <w:szCs w:val="28"/>
        </w:rPr>
      </w:pPr>
      <w:r>
        <w:rPr>
          <w:color w:val="FFFFFF"/>
          <w:sz w:val="28"/>
          <w:szCs w:val="28"/>
        </w:rPr>
        <w:lastRenderedPageBreak/>
        <w:t>MISE EN SITUATION</w:t>
      </w:r>
    </w:p>
    <w:p w14:paraId="2839CA49" w14:textId="0C72A0AF" w:rsidR="00025894" w:rsidRDefault="001B2232" w:rsidP="00025894">
      <w:r>
        <w:rPr>
          <w:noProof/>
          <w:lang w:eastAsia="fr-FR"/>
        </w:rPr>
        <w:drawing>
          <wp:anchor distT="0" distB="0" distL="114300" distR="114300" simplePos="0" relativeHeight="251671552" behindDoc="1" locked="0" layoutInCell="1" allowOverlap="1" wp14:anchorId="34D7DA6E" wp14:editId="74E7642E">
            <wp:simplePos x="0" y="0"/>
            <wp:positionH relativeFrom="margin">
              <wp:posOffset>3509010</wp:posOffset>
            </wp:positionH>
            <wp:positionV relativeFrom="paragraph">
              <wp:posOffset>96149</wp:posOffset>
            </wp:positionV>
            <wp:extent cx="2826327" cy="2792389"/>
            <wp:effectExtent l="0" t="0" r="0" b="825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2826327" cy="2792389"/>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E3405EE" w14:textId="1AB47C01" w:rsidR="00262E01" w:rsidRPr="00262E01" w:rsidRDefault="00262E01" w:rsidP="00262E01">
      <w:pPr>
        <w:spacing w:line="240" w:lineRule="auto"/>
        <w:ind w:right="4814" w:firstLine="567"/>
        <w:rPr>
          <w:sz w:val="24"/>
        </w:rPr>
      </w:pPr>
      <w:r w:rsidRPr="00262E01">
        <w:rPr>
          <w:noProof/>
          <w:sz w:val="24"/>
          <w:lang w:eastAsia="fr-FR"/>
        </w:rPr>
        <mc:AlternateContent>
          <mc:Choice Requires="wps">
            <w:drawing>
              <wp:anchor distT="0" distB="0" distL="114300" distR="114300" simplePos="0" relativeHeight="251712512" behindDoc="0" locked="0" layoutInCell="1" allowOverlap="1" wp14:anchorId="4F446CA2" wp14:editId="560989D8">
                <wp:simplePos x="0" y="0"/>
                <wp:positionH relativeFrom="column">
                  <wp:posOffset>3712438</wp:posOffset>
                </wp:positionH>
                <wp:positionV relativeFrom="paragraph">
                  <wp:posOffset>313474</wp:posOffset>
                </wp:positionV>
                <wp:extent cx="2087592" cy="1914477"/>
                <wp:effectExtent l="19050" t="19050" r="46355" b="29210"/>
                <wp:wrapNone/>
                <wp:docPr id="73" name="Ellipse 73"/>
                <wp:cNvGraphicFramePr/>
                <a:graphic xmlns:a="http://schemas.openxmlformats.org/drawingml/2006/main">
                  <a:graphicData uri="http://schemas.microsoft.com/office/word/2010/wordprocessingShape">
                    <wps:wsp>
                      <wps:cNvSpPr/>
                      <wps:spPr>
                        <a:xfrm>
                          <a:off x="0" y="0"/>
                          <a:ext cx="2087592" cy="1914477"/>
                        </a:xfrm>
                        <a:prstGeom prst="ellipse">
                          <a:avLst/>
                        </a:prstGeom>
                        <a:noFill/>
                        <a:ln w="57150">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0CC7A8B6" id="Ellipse 73" o:spid="_x0000_s1026" style="position:absolute;margin-left:292.3pt;margin-top:24.7pt;width:164.4pt;height:15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" filled="f" strokecolor="white [3212]" strokeweight="4.5pt">
                <v:stroke dashstyle="3 1" joinstyle="miter"/>
              </v:oval>
            </w:pict>
          </mc:Fallback>
        </mc:AlternateContent>
      </w:r>
      <w:r w:rsidRPr="00262E01">
        <w:rPr>
          <w:sz w:val="24"/>
        </w:rPr>
        <w:t>Le dossier</w:t>
      </w:r>
      <w:r w:rsidR="0091568C">
        <w:rPr>
          <w:sz w:val="24"/>
        </w:rPr>
        <w:t xml:space="preserve"> sur lequel vous allez</w:t>
      </w:r>
      <w:r w:rsidRPr="00262E01">
        <w:rPr>
          <w:sz w:val="24"/>
        </w:rPr>
        <w:t xml:space="preserve"> travailler concerne l’aménagement d’un carrefour sur la commune de MORBECQUE dans le département du Nord.</w:t>
      </w:r>
    </w:p>
    <w:p w14:paraId="5CD46C9A" w14:textId="1B0EB693" w:rsidR="00262E01" w:rsidRPr="00262E01" w:rsidRDefault="00262E01" w:rsidP="00262E01">
      <w:pPr>
        <w:spacing w:line="240" w:lineRule="auto"/>
        <w:ind w:right="4814" w:firstLine="567"/>
        <w:rPr>
          <w:sz w:val="24"/>
        </w:rPr>
      </w:pPr>
      <w:r w:rsidRPr="00262E01">
        <w:rPr>
          <w:sz w:val="24"/>
        </w:rPr>
        <w:t>Ce carrefour de type « plan »</w:t>
      </w:r>
      <w:r w:rsidR="00D42AF7">
        <w:rPr>
          <w:sz w:val="24"/>
        </w:rPr>
        <w:t>,</w:t>
      </w:r>
      <w:r w:rsidRPr="00262E01">
        <w:rPr>
          <w:sz w:val="24"/>
        </w:rPr>
        <w:t xml:space="preserve"> </w:t>
      </w:r>
      <w:r w:rsidR="009C596E">
        <w:rPr>
          <w:sz w:val="24"/>
        </w:rPr>
        <w:t xml:space="preserve">entre </w:t>
      </w:r>
      <w:r w:rsidR="009C596E" w:rsidRPr="00262E01">
        <w:rPr>
          <w:sz w:val="24"/>
        </w:rPr>
        <w:t>la RD 916 et la RD 943b</w:t>
      </w:r>
      <w:r w:rsidR="00D42AF7">
        <w:rPr>
          <w:sz w:val="24"/>
        </w:rPr>
        <w:t>,</w:t>
      </w:r>
      <w:r w:rsidR="009C596E" w:rsidRPr="00262E01">
        <w:rPr>
          <w:sz w:val="24"/>
        </w:rPr>
        <w:t xml:space="preserve"> </w:t>
      </w:r>
      <w:r w:rsidRPr="00262E01">
        <w:rPr>
          <w:sz w:val="24"/>
        </w:rPr>
        <w:t>va être transformé en giratoire.</w:t>
      </w:r>
    </w:p>
    <w:p w14:paraId="1888C312" w14:textId="294E0804" w:rsidR="00262E01" w:rsidRPr="00262E01" w:rsidRDefault="00262E01" w:rsidP="00262E01">
      <w:pPr>
        <w:spacing w:line="240" w:lineRule="auto"/>
        <w:ind w:right="4814" w:firstLine="567"/>
        <w:rPr>
          <w:sz w:val="24"/>
        </w:rPr>
      </w:pPr>
      <w:r w:rsidRPr="00262E01">
        <w:rPr>
          <w:sz w:val="24"/>
        </w:rPr>
        <w:t>Le ma</w:t>
      </w:r>
      <w:r w:rsidR="00D2793A">
        <w:rPr>
          <w:sz w:val="24"/>
        </w:rPr>
        <w:t>î</w:t>
      </w:r>
      <w:r w:rsidRPr="00262E01">
        <w:rPr>
          <w:sz w:val="24"/>
        </w:rPr>
        <w:t>tre d’ouvrage est la direction générale chargée de l’aménagement durable du Nord.</w:t>
      </w:r>
    </w:p>
    <w:p w14:paraId="51B050F2" w14:textId="5516FB9C" w:rsidR="00262E01" w:rsidRPr="00262E01" w:rsidRDefault="00EA7F4B" w:rsidP="00262E01">
      <w:pPr>
        <w:spacing w:line="240" w:lineRule="auto"/>
        <w:ind w:right="4814" w:firstLine="567"/>
        <w:rPr>
          <w:sz w:val="24"/>
        </w:rPr>
      </w:pPr>
      <w:r>
        <w:rPr>
          <w:sz w:val="24"/>
        </w:rPr>
        <w:t>La maî</w:t>
      </w:r>
      <w:r w:rsidR="00262E01" w:rsidRPr="00262E01">
        <w:rPr>
          <w:sz w:val="24"/>
        </w:rPr>
        <w:t>trise d’œuvre</w:t>
      </w:r>
      <w:r w:rsidR="009C596E">
        <w:rPr>
          <w:sz w:val="24"/>
        </w:rPr>
        <w:t>,</w:t>
      </w:r>
      <w:r w:rsidR="00262E01" w:rsidRPr="00262E01">
        <w:rPr>
          <w:sz w:val="24"/>
        </w:rPr>
        <w:t xml:space="preserve"> quant à elle</w:t>
      </w:r>
      <w:r w:rsidR="009C596E">
        <w:rPr>
          <w:sz w:val="24"/>
        </w:rPr>
        <w:t>,</w:t>
      </w:r>
      <w:r w:rsidR="00262E01" w:rsidRPr="00262E01">
        <w:rPr>
          <w:sz w:val="24"/>
        </w:rPr>
        <w:t xml:space="preserve"> est assurée par l’</w:t>
      </w:r>
      <w:r w:rsidR="009C596E">
        <w:rPr>
          <w:sz w:val="24"/>
        </w:rPr>
        <w:t>U</w:t>
      </w:r>
      <w:r w:rsidR="00262E01" w:rsidRPr="00262E01">
        <w:rPr>
          <w:sz w:val="24"/>
        </w:rPr>
        <w:t xml:space="preserve">nité </w:t>
      </w:r>
      <w:r w:rsidR="009C596E">
        <w:rPr>
          <w:sz w:val="24"/>
        </w:rPr>
        <w:t>T</w:t>
      </w:r>
      <w:r w:rsidR="00262E01" w:rsidRPr="00262E01">
        <w:rPr>
          <w:sz w:val="24"/>
        </w:rPr>
        <w:t xml:space="preserve">erritoriale de Dunkerque et la </w:t>
      </w:r>
      <w:r w:rsidR="009C596E">
        <w:rPr>
          <w:sz w:val="24"/>
        </w:rPr>
        <w:t>D</w:t>
      </w:r>
      <w:r w:rsidR="00262E01" w:rsidRPr="00262E01">
        <w:rPr>
          <w:sz w:val="24"/>
        </w:rPr>
        <w:t xml:space="preserve">irection de la </w:t>
      </w:r>
      <w:r w:rsidR="009C596E">
        <w:rPr>
          <w:sz w:val="24"/>
        </w:rPr>
        <w:t>V</w:t>
      </w:r>
      <w:r w:rsidR="00262E01" w:rsidRPr="00262E01">
        <w:rPr>
          <w:sz w:val="24"/>
        </w:rPr>
        <w:t xml:space="preserve">oirie </w:t>
      </w:r>
      <w:r w:rsidR="009C596E">
        <w:rPr>
          <w:sz w:val="24"/>
        </w:rPr>
        <w:t>D</w:t>
      </w:r>
      <w:r w:rsidR="00262E01" w:rsidRPr="00262E01">
        <w:rPr>
          <w:sz w:val="24"/>
        </w:rPr>
        <w:t>épartementale.</w:t>
      </w:r>
    </w:p>
    <w:p w14:paraId="741E31B9" w14:textId="7D69D28F" w:rsidR="00262E01" w:rsidRPr="00262E01" w:rsidRDefault="00262E01" w:rsidP="00262E01">
      <w:pPr>
        <w:spacing w:line="240" w:lineRule="auto"/>
        <w:ind w:right="4814" w:firstLine="567"/>
        <w:rPr>
          <w:sz w:val="24"/>
        </w:rPr>
      </w:pPr>
      <w:r w:rsidRPr="00262E01">
        <w:rPr>
          <w:sz w:val="24"/>
        </w:rPr>
        <w:t>La commune</w:t>
      </w:r>
      <w:r w:rsidR="009C596E">
        <w:rPr>
          <w:sz w:val="24"/>
        </w:rPr>
        <w:t>,</w:t>
      </w:r>
      <w:r w:rsidRPr="00262E01">
        <w:rPr>
          <w:sz w:val="24"/>
        </w:rPr>
        <w:t xml:space="preserve"> ne possédant pas de services et de personnes compétents dans les domaines de la topographie et l’aménagement de voirie, fait appel à votre société pour comprendre certains points du dossier.</w:t>
      </w:r>
    </w:p>
    <w:p w14:paraId="45666FEE" w14:textId="4423B550" w:rsidR="00262E01" w:rsidRPr="00262E01" w:rsidRDefault="00262E01" w:rsidP="00262E01">
      <w:pPr>
        <w:spacing w:line="240" w:lineRule="auto"/>
        <w:ind w:right="-3" w:firstLine="567"/>
        <w:rPr>
          <w:sz w:val="24"/>
        </w:rPr>
      </w:pPr>
      <w:r w:rsidRPr="00262E01">
        <w:rPr>
          <w:sz w:val="24"/>
        </w:rPr>
        <w:t>La société</w:t>
      </w:r>
      <w:r w:rsidR="009C596E">
        <w:rPr>
          <w:sz w:val="24"/>
        </w:rPr>
        <w:t>,</w:t>
      </w:r>
      <w:r w:rsidRPr="00262E01">
        <w:rPr>
          <w:sz w:val="24"/>
        </w:rPr>
        <w:t xml:space="preserve"> dans laquelle vous êtes salarié</w:t>
      </w:r>
      <w:r w:rsidR="009C596E">
        <w:rPr>
          <w:sz w:val="24"/>
        </w:rPr>
        <w:t>,</w:t>
      </w:r>
      <w:r w:rsidRPr="00262E01">
        <w:rPr>
          <w:sz w:val="24"/>
        </w:rPr>
        <w:t xml:space="preserve"> est composée d’environ 30 personnes ayant des compétences dans tous les domaine</w:t>
      </w:r>
      <w:r w:rsidR="0091568C">
        <w:rPr>
          <w:sz w:val="24"/>
        </w:rPr>
        <w:t>s de la profession</w:t>
      </w:r>
      <w:r w:rsidR="00EA7F4B">
        <w:rPr>
          <w:sz w:val="24"/>
        </w:rPr>
        <w:t xml:space="preserve"> (f</w:t>
      </w:r>
      <w:r w:rsidRPr="00262E01">
        <w:rPr>
          <w:sz w:val="24"/>
        </w:rPr>
        <w:t xml:space="preserve">oncier, </w:t>
      </w:r>
      <w:r w:rsidR="00EA7F4B">
        <w:rPr>
          <w:sz w:val="24"/>
        </w:rPr>
        <w:t>t</w:t>
      </w:r>
      <w:r w:rsidRPr="00262E01">
        <w:rPr>
          <w:sz w:val="24"/>
        </w:rPr>
        <w:t>opographi</w:t>
      </w:r>
      <w:r w:rsidR="009C596E">
        <w:rPr>
          <w:sz w:val="24"/>
        </w:rPr>
        <w:t>e</w:t>
      </w:r>
      <w:r w:rsidR="00EA7F4B">
        <w:rPr>
          <w:sz w:val="24"/>
        </w:rPr>
        <w:t xml:space="preserve"> et m</w:t>
      </w:r>
      <w:r w:rsidRPr="00262E01">
        <w:rPr>
          <w:sz w:val="24"/>
        </w:rPr>
        <w:t>aîtrise d’œuvre…).</w:t>
      </w:r>
    </w:p>
    <w:p w14:paraId="35E97209" w14:textId="2C606184" w:rsidR="001B2232" w:rsidRDefault="00262E01" w:rsidP="00262E01">
      <w:pPr>
        <w:spacing w:line="240" w:lineRule="auto"/>
        <w:ind w:right="-3" w:firstLine="567"/>
        <w:rPr>
          <w:sz w:val="24"/>
        </w:rPr>
      </w:pPr>
      <w:r w:rsidRPr="00262E01">
        <w:rPr>
          <w:sz w:val="24"/>
        </w:rPr>
        <w:t>Elle dispose de tout le potentiel technique et humain nécessaire à la réalisation de tout type de travaux topographiques</w:t>
      </w:r>
      <w:r w:rsidR="009C73CB">
        <w:rPr>
          <w:sz w:val="24"/>
        </w:rPr>
        <w:t>,</w:t>
      </w:r>
      <w:r w:rsidR="008F74C4">
        <w:rPr>
          <w:sz w:val="24"/>
        </w:rPr>
        <w:t xml:space="preserve"> </w:t>
      </w:r>
      <w:r w:rsidRPr="00262E01">
        <w:rPr>
          <w:sz w:val="24"/>
        </w:rPr>
        <w:t>que ce soit du point de vue du matériel technique (tachéomètres, niveaux, récepteurs GNSS, scanner 3D, ...) que du matériel de modélisation numérique (PC et logiciels).</w:t>
      </w:r>
    </w:p>
    <w:p w14:paraId="308208C0" w14:textId="77777777" w:rsidR="0091568C" w:rsidRPr="00262E01" w:rsidRDefault="0091568C" w:rsidP="00262E01">
      <w:pPr>
        <w:spacing w:line="240" w:lineRule="auto"/>
        <w:ind w:right="-3" w:firstLine="567"/>
        <w:rPr>
          <w:sz w:val="24"/>
        </w:rPr>
      </w:pPr>
    </w:p>
    <w:p w14:paraId="46E51990" w14:textId="3191572E" w:rsidR="00262E01" w:rsidRDefault="00262E01" w:rsidP="00262E01">
      <w:pPr>
        <w:spacing w:line="240" w:lineRule="auto"/>
        <w:ind w:right="-3" w:firstLine="567"/>
      </w:pPr>
    </w:p>
    <w:p w14:paraId="2FCA5CD9" w14:textId="0E112745" w:rsidR="0091568C" w:rsidRPr="00A97DCA" w:rsidRDefault="0091568C" w:rsidP="00262E01">
      <w:pPr>
        <w:spacing w:line="240" w:lineRule="auto"/>
        <w:ind w:right="-3" w:firstLine="567"/>
        <w:rPr>
          <w:b/>
          <w:i/>
          <w:sz w:val="24"/>
        </w:rPr>
      </w:pPr>
      <w:r w:rsidRPr="00A97DCA">
        <w:rPr>
          <w:b/>
          <w:i/>
          <w:sz w:val="24"/>
        </w:rPr>
        <w:t>D’autre</w:t>
      </w:r>
      <w:r w:rsidR="00EA7F4B">
        <w:rPr>
          <w:b/>
          <w:i/>
          <w:sz w:val="24"/>
        </w:rPr>
        <w:t xml:space="preserve"> part, la société s’est procuré</w:t>
      </w:r>
      <w:r w:rsidR="00D2793A">
        <w:rPr>
          <w:b/>
          <w:i/>
          <w:sz w:val="24"/>
        </w:rPr>
        <w:t>e</w:t>
      </w:r>
      <w:r w:rsidRPr="00A97DCA">
        <w:rPr>
          <w:b/>
          <w:i/>
          <w:sz w:val="24"/>
        </w:rPr>
        <w:t xml:space="preserve"> le cahier des charges du projet (</w:t>
      </w:r>
      <w:r w:rsidR="00E81F2D">
        <w:rPr>
          <w:b/>
          <w:i/>
          <w:sz w:val="24"/>
        </w:rPr>
        <w:t>d</w:t>
      </w:r>
      <w:r w:rsidRPr="00A97DCA">
        <w:rPr>
          <w:b/>
          <w:i/>
          <w:sz w:val="24"/>
        </w:rPr>
        <w:t xml:space="preserve">ocument N°1), dans lequel figure un certain nombre d’informations </w:t>
      </w:r>
      <w:r w:rsidR="00A97DCA" w:rsidRPr="00A97DCA">
        <w:rPr>
          <w:b/>
          <w:i/>
          <w:sz w:val="24"/>
        </w:rPr>
        <w:t xml:space="preserve">très </w:t>
      </w:r>
      <w:r w:rsidRPr="00A97DCA">
        <w:rPr>
          <w:b/>
          <w:i/>
          <w:sz w:val="24"/>
        </w:rPr>
        <w:t>utiles à la réalisation du dossier.</w:t>
      </w:r>
      <w:r w:rsidR="00EA7F4B">
        <w:rPr>
          <w:b/>
          <w:i/>
          <w:sz w:val="24"/>
        </w:rPr>
        <w:t xml:space="preserve"> Le sujet y fera régulièrement référence.</w:t>
      </w:r>
    </w:p>
    <w:p w14:paraId="2104E471" w14:textId="60B99727" w:rsidR="0091568C" w:rsidRDefault="0091568C" w:rsidP="00262E01">
      <w:pPr>
        <w:spacing w:line="240" w:lineRule="auto"/>
        <w:ind w:right="-3" w:firstLine="567"/>
        <w:rPr>
          <w:b/>
          <w:sz w:val="24"/>
        </w:rPr>
      </w:pPr>
    </w:p>
    <w:p w14:paraId="4AE894E0" w14:textId="77777777" w:rsidR="0091568C" w:rsidRPr="0091568C" w:rsidRDefault="0091568C" w:rsidP="00262E01">
      <w:pPr>
        <w:spacing w:line="240" w:lineRule="auto"/>
        <w:ind w:right="-3" w:firstLine="567"/>
        <w:rPr>
          <w:b/>
          <w:sz w:val="24"/>
        </w:rPr>
      </w:pPr>
    </w:p>
    <w:p w14:paraId="303A70A4" w14:textId="6C52442B" w:rsidR="00661159" w:rsidRPr="00D860BC" w:rsidRDefault="00661159" w:rsidP="006F58D3">
      <w:pPr>
        <w:pStyle w:val="Titre1"/>
        <w:shd w:val="clear" w:color="auto" w:fill="000000"/>
        <w:spacing w:line="240" w:lineRule="auto"/>
        <w:rPr>
          <w:caps/>
          <w:color w:val="FFFFFF"/>
          <w:kern w:val="28"/>
          <w:sz w:val="28"/>
          <w:szCs w:val="28"/>
        </w:rPr>
      </w:pPr>
      <w:r w:rsidRPr="00D860BC">
        <w:rPr>
          <w:caps/>
          <w:color w:val="FFFFFF"/>
          <w:kern w:val="28"/>
          <w:sz w:val="28"/>
          <w:szCs w:val="28"/>
        </w:rPr>
        <w:t>P</w:t>
      </w:r>
      <w:r w:rsidR="006F58D3" w:rsidRPr="00D860BC">
        <w:rPr>
          <w:caps/>
          <w:color w:val="FFFFFF"/>
          <w:kern w:val="28"/>
          <w:sz w:val="28"/>
          <w:szCs w:val="28"/>
        </w:rPr>
        <w:t>r</w:t>
      </w:r>
      <w:r w:rsidR="00262E01">
        <w:rPr>
          <w:caps/>
          <w:color w:val="FFFFFF"/>
          <w:kern w:val="28"/>
          <w:sz w:val="28"/>
          <w:szCs w:val="28"/>
        </w:rPr>
        <w:t xml:space="preserve">oblématique </w:t>
      </w:r>
    </w:p>
    <w:p w14:paraId="4D000DFB" w14:textId="77777777" w:rsidR="00661159" w:rsidRPr="00D860BC" w:rsidRDefault="00661159" w:rsidP="00AF5D00">
      <w:pPr>
        <w:ind w:firstLine="567"/>
        <w:rPr>
          <w:color w:val="000000"/>
        </w:rPr>
      </w:pPr>
    </w:p>
    <w:p w14:paraId="59DE1C84" w14:textId="43605913" w:rsidR="00262E01" w:rsidRPr="00262E01" w:rsidRDefault="00262E01" w:rsidP="00262E01">
      <w:pPr>
        <w:spacing w:line="240" w:lineRule="auto"/>
        <w:ind w:firstLine="567"/>
        <w:rPr>
          <w:color w:val="000000"/>
          <w:sz w:val="24"/>
        </w:rPr>
      </w:pPr>
      <w:r w:rsidRPr="00262E01">
        <w:rPr>
          <w:color w:val="000000"/>
          <w:sz w:val="24"/>
        </w:rPr>
        <w:t>Pour l’aider dans la compréhension de ce chantier, la commune souhaite obtenir rapidement des informations dans les domaines suivants :</w:t>
      </w:r>
    </w:p>
    <w:p w14:paraId="7364DDBD" w14:textId="068B727D" w:rsidR="00A97DCA" w:rsidRPr="00D2793A" w:rsidRDefault="00553232" w:rsidP="00D2793A">
      <w:pPr>
        <w:pStyle w:val="Paragraphedeliste"/>
        <w:numPr>
          <w:ilvl w:val="0"/>
          <w:numId w:val="38"/>
        </w:numPr>
        <w:spacing w:line="240" w:lineRule="auto"/>
        <w:rPr>
          <w:color w:val="000000"/>
          <w:sz w:val="24"/>
        </w:rPr>
      </w:pPr>
      <w:r w:rsidRPr="00D2793A">
        <w:rPr>
          <w:color w:val="000000"/>
          <w:sz w:val="24"/>
        </w:rPr>
        <w:t>l</w:t>
      </w:r>
      <w:r w:rsidR="00262E01" w:rsidRPr="00D2793A">
        <w:rPr>
          <w:color w:val="000000"/>
          <w:sz w:val="24"/>
        </w:rPr>
        <w:t>es travaux topographiques et la préparation du levé</w:t>
      </w:r>
      <w:r w:rsidR="00696CF8" w:rsidRPr="00D2793A">
        <w:rPr>
          <w:color w:val="000000"/>
          <w:sz w:val="24"/>
        </w:rPr>
        <w:t> ;</w:t>
      </w:r>
      <w:r w:rsidR="00A97DCA" w:rsidRPr="00D2793A">
        <w:rPr>
          <w:color w:val="000000"/>
          <w:sz w:val="24"/>
        </w:rPr>
        <w:t xml:space="preserve"> </w:t>
      </w:r>
    </w:p>
    <w:p w14:paraId="38F8D151" w14:textId="7E552F8D" w:rsidR="00262E01" w:rsidRPr="00D2793A" w:rsidRDefault="00553232" w:rsidP="00D2793A">
      <w:pPr>
        <w:pStyle w:val="Paragraphedeliste"/>
        <w:numPr>
          <w:ilvl w:val="0"/>
          <w:numId w:val="38"/>
        </w:numPr>
        <w:spacing w:line="240" w:lineRule="auto"/>
        <w:rPr>
          <w:color w:val="000000"/>
          <w:sz w:val="24"/>
        </w:rPr>
      </w:pPr>
      <w:r w:rsidRPr="00D2793A">
        <w:rPr>
          <w:color w:val="000000"/>
          <w:sz w:val="24"/>
        </w:rPr>
        <w:t>l</w:t>
      </w:r>
      <w:r w:rsidR="00A97DCA" w:rsidRPr="00D2793A">
        <w:rPr>
          <w:color w:val="000000"/>
          <w:sz w:val="24"/>
        </w:rPr>
        <w:t>a sécurité sur le chantier</w:t>
      </w:r>
      <w:r w:rsidR="00696CF8" w:rsidRPr="00D2793A">
        <w:rPr>
          <w:color w:val="000000"/>
          <w:sz w:val="24"/>
        </w:rPr>
        <w:t> ;</w:t>
      </w:r>
    </w:p>
    <w:p w14:paraId="3C82D057" w14:textId="338B887A" w:rsidR="00262E01" w:rsidRPr="00D2793A" w:rsidRDefault="00553232" w:rsidP="00D2793A">
      <w:pPr>
        <w:pStyle w:val="Paragraphedeliste"/>
        <w:numPr>
          <w:ilvl w:val="0"/>
          <w:numId w:val="38"/>
        </w:numPr>
        <w:spacing w:line="240" w:lineRule="auto"/>
        <w:rPr>
          <w:color w:val="000000"/>
          <w:sz w:val="24"/>
        </w:rPr>
      </w:pPr>
      <w:r w:rsidRPr="00D2793A">
        <w:rPr>
          <w:color w:val="000000"/>
          <w:sz w:val="24"/>
        </w:rPr>
        <w:t>l</w:t>
      </w:r>
      <w:r w:rsidR="00262E01" w:rsidRPr="00D2793A">
        <w:rPr>
          <w:color w:val="000000"/>
          <w:sz w:val="24"/>
        </w:rPr>
        <w:t>’exploitation cadastrale</w:t>
      </w:r>
      <w:r w:rsidR="00696CF8" w:rsidRPr="00D2793A">
        <w:rPr>
          <w:color w:val="000000"/>
          <w:sz w:val="24"/>
        </w:rPr>
        <w:t> ;</w:t>
      </w:r>
    </w:p>
    <w:p w14:paraId="017F7120" w14:textId="0EA76295" w:rsidR="00262E01" w:rsidRPr="00D2793A" w:rsidRDefault="00553232" w:rsidP="00D2793A">
      <w:pPr>
        <w:pStyle w:val="Paragraphedeliste"/>
        <w:numPr>
          <w:ilvl w:val="0"/>
          <w:numId w:val="38"/>
        </w:numPr>
        <w:spacing w:line="240" w:lineRule="auto"/>
        <w:rPr>
          <w:color w:val="000000"/>
          <w:sz w:val="24"/>
        </w:rPr>
      </w:pPr>
      <w:r w:rsidRPr="00D2793A">
        <w:rPr>
          <w:color w:val="000000"/>
          <w:sz w:val="24"/>
        </w:rPr>
        <w:t>l</w:t>
      </w:r>
      <w:r w:rsidR="0091568C" w:rsidRPr="00D2793A">
        <w:rPr>
          <w:color w:val="000000"/>
          <w:sz w:val="24"/>
        </w:rPr>
        <w:t>’h</w:t>
      </w:r>
      <w:r w:rsidR="00262E01" w:rsidRPr="00D2793A">
        <w:rPr>
          <w:color w:val="000000"/>
          <w:sz w:val="24"/>
        </w:rPr>
        <w:t>ydraulique</w:t>
      </w:r>
      <w:r w:rsidR="00696CF8" w:rsidRPr="00D2793A">
        <w:rPr>
          <w:color w:val="000000"/>
          <w:sz w:val="24"/>
        </w:rPr>
        <w:t> ;</w:t>
      </w:r>
    </w:p>
    <w:p w14:paraId="1CA888C6" w14:textId="67AE1AD7" w:rsidR="00262E01" w:rsidRPr="00D2793A" w:rsidRDefault="00553232" w:rsidP="00D2793A">
      <w:pPr>
        <w:pStyle w:val="Paragraphedeliste"/>
        <w:numPr>
          <w:ilvl w:val="0"/>
          <w:numId w:val="38"/>
        </w:numPr>
        <w:spacing w:line="240" w:lineRule="auto"/>
        <w:rPr>
          <w:color w:val="000000"/>
          <w:sz w:val="24"/>
        </w:rPr>
      </w:pPr>
      <w:r w:rsidRPr="00D2793A">
        <w:rPr>
          <w:color w:val="000000"/>
          <w:sz w:val="24"/>
        </w:rPr>
        <w:t>l</w:t>
      </w:r>
      <w:r w:rsidR="00262E01" w:rsidRPr="00D2793A">
        <w:rPr>
          <w:color w:val="000000"/>
          <w:sz w:val="24"/>
        </w:rPr>
        <w:t>’estimation des coûts et le planning</w:t>
      </w:r>
      <w:r w:rsidR="00696CF8" w:rsidRPr="00D2793A">
        <w:rPr>
          <w:color w:val="000000"/>
          <w:sz w:val="24"/>
        </w:rPr>
        <w:t>.</w:t>
      </w:r>
    </w:p>
    <w:p w14:paraId="0893E20C" w14:textId="77777777" w:rsidR="00262E01" w:rsidRPr="00262E01" w:rsidRDefault="00262E01" w:rsidP="00262E01">
      <w:pPr>
        <w:spacing w:line="240" w:lineRule="auto"/>
        <w:ind w:firstLine="567"/>
        <w:rPr>
          <w:color w:val="000000"/>
          <w:sz w:val="24"/>
        </w:rPr>
      </w:pPr>
    </w:p>
    <w:p w14:paraId="0861A25E" w14:textId="06491852" w:rsidR="00A3750A" w:rsidRPr="00FB271B" w:rsidRDefault="00FB271B" w:rsidP="00262E01">
      <w:pPr>
        <w:spacing w:line="240" w:lineRule="auto"/>
        <w:ind w:firstLine="567"/>
        <w:rPr>
          <w:b/>
          <w:color w:val="000000"/>
          <w:sz w:val="24"/>
        </w:rPr>
      </w:pPr>
      <w:r w:rsidRPr="00FB271B">
        <w:rPr>
          <w:b/>
          <w:color w:val="000000"/>
          <w:sz w:val="24"/>
        </w:rPr>
        <w:t>Les 5 parties du sujet sont indépendantes</w:t>
      </w:r>
      <w:r w:rsidR="00262E01" w:rsidRPr="00FB271B">
        <w:rPr>
          <w:b/>
          <w:color w:val="000000"/>
          <w:sz w:val="24"/>
        </w:rPr>
        <w:t>.</w:t>
      </w:r>
    </w:p>
    <w:p w14:paraId="249EAFFD" w14:textId="77777777" w:rsidR="00376A01" w:rsidRPr="00D860BC" w:rsidRDefault="00A3750A" w:rsidP="006F58D3">
      <w:pPr>
        <w:ind w:firstLine="567"/>
        <w:rPr>
          <w:color w:val="000000"/>
        </w:rPr>
      </w:pPr>
      <w:r>
        <w:rPr>
          <w:color w:val="000000"/>
        </w:rPr>
        <w:br w:type="page"/>
      </w:r>
    </w:p>
    <w:p w14:paraId="76D24D74" w14:textId="77777777" w:rsidR="00666454" w:rsidRDefault="00666454" w:rsidP="00666454">
      <w:pPr>
        <w:pStyle w:val="Titre1"/>
        <w:shd w:val="clear" w:color="auto" w:fill="000000"/>
        <w:spacing w:line="240" w:lineRule="auto"/>
        <w:jc w:val="left"/>
        <w:rPr>
          <w:color w:val="FFFFFF"/>
          <w:sz w:val="28"/>
          <w:szCs w:val="28"/>
        </w:rPr>
      </w:pPr>
      <w:r>
        <w:rPr>
          <w:color w:val="FFFFFF"/>
          <w:sz w:val="28"/>
          <w:szCs w:val="28"/>
        </w:rPr>
        <w:lastRenderedPageBreak/>
        <w:t xml:space="preserve">Partie 1 : </w:t>
      </w:r>
      <w:r w:rsidR="001C2D34" w:rsidRPr="00553232">
        <w:rPr>
          <w:caps/>
          <w:color w:val="FFFFFF"/>
          <w:kern w:val="28"/>
          <w:sz w:val="28"/>
          <w:szCs w:val="28"/>
        </w:rPr>
        <w:t>Ouverture</w:t>
      </w:r>
      <w:r w:rsidR="008D38AE" w:rsidRPr="00553232">
        <w:rPr>
          <w:caps/>
          <w:color w:val="FFFFFF"/>
          <w:kern w:val="28"/>
          <w:sz w:val="28"/>
          <w:szCs w:val="28"/>
        </w:rPr>
        <w:t xml:space="preserve"> du dossier</w:t>
      </w:r>
    </w:p>
    <w:p w14:paraId="71564480" w14:textId="77777777" w:rsidR="002F6B23" w:rsidRDefault="002F6B23" w:rsidP="002F6B23">
      <w:pPr>
        <w:pStyle w:val="Paragraphedeliste"/>
        <w:tabs>
          <w:tab w:val="left" w:pos="720"/>
        </w:tabs>
        <w:spacing w:line="240" w:lineRule="auto"/>
        <w:ind w:left="0" w:firstLine="0"/>
        <w:jc w:val="left"/>
        <w:rPr>
          <w:rFonts w:cs="Arial"/>
          <w:i/>
          <w:sz w:val="24"/>
        </w:rPr>
      </w:pPr>
    </w:p>
    <w:p w14:paraId="7CF26574" w14:textId="76862E44" w:rsidR="00666454" w:rsidRDefault="00524E30" w:rsidP="00B3621F">
      <w:pPr>
        <w:pStyle w:val="Paragraphedeliste"/>
        <w:tabs>
          <w:tab w:val="left" w:pos="720"/>
        </w:tabs>
        <w:spacing w:line="240" w:lineRule="auto"/>
        <w:ind w:left="0" w:firstLine="567"/>
        <w:rPr>
          <w:rFonts w:cs="Arial"/>
          <w:i/>
          <w:sz w:val="24"/>
        </w:rPr>
      </w:pPr>
      <w:r w:rsidRPr="00524E30">
        <w:rPr>
          <w:rFonts w:cs="Arial"/>
          <w:i/>
          <w:sz w:val="24"/>
        </w:rPr>
        <w:t>Pour répondre à votre employeur,</w:t>
      </w:r>
      <w:r w:rsidR="002F6B23">
        <w:rPr>
          <w:rFonts w:cs="Arial"/>
          <w:i/>
          <w:sz w:val="24"/>
        </w:rPr>
        <w:t xml:space="preserve"> cette première partie vous conduit à rassembler un ensemble d’informations qui permettron</w:t>
      </w:r>
      <w:r w:rsidR="00B8240A">
        <w:rPr>
          <w:rFonts w:cs="Arial"/>
          <w:i/>
          <w:sz w:val="24"/>
        </w:rPr>
        <w:t>t</w:t>
      </w:r>
      <w:r w:rsidR="002F6B23">
        <w:rPr>
          <w:rFonts w:cs="Arial"/>
          <w:i/>
          <w:sz w:val="24"/>
        </w:rPr>
        <w:t xml:space="preserve"> de traiter au mieux ce dossier.</w:t>
      </w:r>
      <w:r w:rsidRPr="00524E30">
        <w:rPr>
          <w:rFonts w:cs="Arial"/>
          <w:i/>
          <w:sz w:val="24"/>
        </w:rPr>
        <w:t xml:space="preserve"> </w:t>
      </w:r>
    </w:p>
    <w:p w14:paraId="61FC5889" w14:textId="77777777" w:rsidR="002F6B23" w:rsidRPr="00524E30" w:rsidRDefault="002F6B23" w:rsidP="002F6B23">
      <w:pPr>
        <w:pStyle w:val="Paragraphedeliste"/>
        <w:tabs>
          <w:tab w:val="left" w:pos="720"/>
        </w:tabs>
        <w:spacing w:line="240" w:lineRule="auto"/>
        <w:ind w:left="0" w:firstLine="0"/>
        <w:jc w:val="left"/>
        <w:rPr>
          <w:rFonts w:cs="Arial"/>
          <w:i/>
          <w:sz w:val="24"/>
        </w:rPr>
      </w:pPr>
    </w:p>
    <w:p w14:paraId="219BC36C" w14:textId="2C84984D" w:rsidR="00374C61" w:rsidRPr="0072139A" w:rsidRDefault="006A61A1" w:rsidP="00B8240A">
      <w:pPr>
        <w:pStyle w:val="Paragraphedeliste"/>
        <w:numPr>
          <w:ilvl w:val="1"/>
          <w:numId w:val="5"/>
        </w:numPr>
        <w:suppressAutoHyphens w:val="0"/>
        <w:spacing w:after="160" w:line="259" w:lineRule="auto"/>
        <w:ind w:left="283" w:hanging="357"/>
        <w:rPr>
          <w:sz w:val="24"/>
          <w:szCs w:val="22"/>
        </w:rPr>
      </w:pPr>
      <w:r w:rsidRPr="0072139A">
        <w:rPr>
          <w:sz w:val="24"/>
          <w:szCs w:val="22"/>
        </w:rPr>
        <w:t>Parmi les 10 prestations du tableau ci-dess</w:t>
      </w:r>
      <w:r w:rsidR="0091568C">
        <w:rPr>
          <w:sz w:val="24"/>
          <w:szCs w:val="22"/>
        </w:rPr>
        <w:t>o</w:t>
      </w:r>
      <w:r w:rsidRPr="0072139A">
        <w:rPr>
          <w:sz w:val="24"/>
          <w:szCs w:val="22"/>
        </w:rPr>
        <w:t>us, liste</w:t>
      </w:r>
      <w:r w:rsidR="00B8240A">
        <w:rPr>
          <w:sz w:val="24"/>
          <w:szCs w:val="22"/>
        </w:rPr>
        <w:t>z</w:t>
      </w:r>
      <w:r w:rsidRPr="0072139A">
        <w:rPr>
          <w:sz w:val="24"/>
          <w:szCs w:val="22"/>
        </w:rPr>
        <w:t xml:space="preserve"> celles concernées par ce dossier d’aménagement de </w:t>
      </w:r>
      <w:r w:rsidR="00FB271B">
        <w:rPr>
          <w:sz w:val="24"/>
          <w:szCs w:val="22"/>
        </w:rPr>
        <w:t>carrefour</w:t>
      </w:r>
      <w:r w:rsidR="00A73FB0">
        <w:rPr>
          <w:sz w:val="24"/>
          <w:szCs w:val="22"/>
        </w:rPr>
        <w:t xml:space="preserve"> (</w:t>
      </w:r>
      <w:r w:rsidR="00B8240A">
        <w:rPr>
          <w:sz w:val="24"/>
          <w:szCs w:val="22"/>
        </w:rPr>
        <w:t>a</w:t>
      </w:r>
      <w:r w:rsidR="00634DD0">
        <w:rPr>
          <w:sz w:val="24"/>
          <w:szCs w:val="22"/>
        </w:rPr>
        <w:t>près</w:t>
      </w:r>
      <w:r w:rsidR="00FB271B">
        <w:rPr>
          <w:sz w:val="24"/>
          <w:szCs w:val="22"/>
        </w:rPr>
        <w:t xml:space="preserve"> avoir pris connaissance de</w:t>
      </w:r>
      <w:r w:rsidR="00A73FB0">
        <w:rPr>
          <w:sz w:val="24"/>
          <w:szCs w:val="22"/>
        </w:rPr>
        <w:t xml:space="preserve"> tout le dossier)</w:t>
      </w:r>
      <w:r w:rsidR="00FB271B">
        <w:rPr>
          <w:sz w:val="24"/>
          <w:szCs w:val="22"/>
        </w:rPr>
        <w:t>.</w:t>
      </w:r>
    </w:p>
    <w:tbl>
      <w:tblPr>
        <w:tblStyle w:val="Grilledutableau"/>
        <w:tblW w:w="0" w:type="auto"/>
        <w:jc w:val="center"/>
        <w:tblLook w:val="04A0" w:firstRow="1" w:lastRow="0" w:firstColumn="1" w:lastColumn="0" w:noHBand="0" w:noVBand="1"/>
      </w:tblPr>
      <w:tblGrid>
        <w:gridCol w:w="1685"/>
        <w:gridCol w:w="2038"/>
        <w:gridCol w:w="2230"/>
        <w:gridCol w:w="1985"/>
        <w:gridCol w:w="1559"/>
      </w:tblGrid>
      <w:tr w:rsidR="0091568C" w14:paraId="4BCEFAFB" w14:textId="77777777" w:rsidTr="00FB271B">
        <w:trPr>
          <w:jc w:val="center"/>
        </w:trPr>
        <w:tc>
          <w:tcPr>
            <w:tcW w:w="1685" w:type="dxa"/>
            <w:shd w:val="clear" w:color="auto" w:fill="D9D9D9" w:themeFill="background1" w:themeFillShade="D9"/>
            <w:vAlign w:val="center"/>
          </w:tcPr>
          <w:p w14:paraId="36E97DD7" w14:textId="77777777" w:rsidR="0091568C" w:rsidRDefault="0091568C" w:rsidP="00FB271B">
            <w:pPr>
              <w:suppressAutoHyphens w:val="0"/>
              <w:spacing w:line="240" w:lineRule="auto"/>
              <w:ind w:firstLine="0"/>
              <w:jc w:val="center"/>
              <w:rPr>
                <w:rFonts w:cs="Arial"/>
                <w:szCs w:val="22"/>
              </w:rPr>
            </w:pPr>
            <w:r>
              <w:rPr>
                <w:rFonts w:cs="Arial"/>
                <w:szCs w:val="22"/>
              </w:rPr>
              <w:t>Foncier</w:t>
            </w:r>
          </w:p>
        </w:tc>
        <w:tc>
          <w:tcPr>
            <w:tcW w:w="2038" w:type="dxa"/>
            <w:vAlign w:val="center"/>
          </w:tcPr>
          <w:p w14:paraId="368D6451" w14:textId="59B3B795" w:rsidR="0091568C" w:rsidRDefault="0091568C" w:rsidP="008E4319">
            <w:pPr>
              <w:suppressAutoHyphens w:val="0"/>
              <w:spacing w:line="240" w:lineRule="auto"/>
              <w:ind w:firstLine="0"/>
              <w:jc w:val="center"/>
              <w:rPr>
                <w:rFonts w:cs="Arial"/>
                <w:szCs w:val="22"/>
              </w:rPr>
            </w:pPr>
            <w:r>
              <w:rPr>
                <w:rFonts w:cs="Arial"/>
                <w:szCs w:val="22"/>
              </w:rPr>
              <w:t xml:space="preserve">Aménagement agricole et </w:t>
            </w:r>
            <w:r w:rsidR="008E4319">
              <w:rPr>
                <w:rFonts w:cs="Arial"/>
                <w:szCs w:val="22"/>
              </w:rPr>
              <w:t>f</w:t>
            </w:r>
            <w:r>
              <w:rPr>
                <w:rFonts w:cs="Arial"/>
                <w:szCs w:val="22"/>
              </w:rPr>
              <w:t>orestier</w:t>
            </w:r>
          </w:p>
        </w:tc>
        <w:tc>
          <w:tcPr>
            <w:tcW w:w="2230" w:type="dxa"/>
            <w:shd w:val="clear" w:color="auto" w:fill="D9D9D9" w:themeFill="background1" w:themeFillShade="D9"/>
            <w:vAlign w:val="center"/>
          </w:tcPr>
          <w:p w14:paraId="694E4EA4" w14:textId="77777777" w:rsidR="0091568C" w:rsidRDefault="0091568C" w:rsidP="00FB271B">
            <w:pPr>
              <w:suppressAutoHyphens w:val="0"/>
              <w:spacing w:line="240" w:lineRule="auto"/>
              <w:ind w:firstLine="0"/>
              <w:jc w:val="center"/>
              <w:rPr>
                <w:rFonts w:cs="Arial"/>
                <w:szCs w:val="22"/>
              </w:rPr>
            </w:pPr>
            <w:r>
              <w:rPr>
                <w:rFonts w:cs="Arial"/>
                <w:szCs w:val="22"/>
              </w:rPr>
              <w:t>Copropriété / Division en volumes</w:t>
            </w:r>
          </w:p>
        </w:tc>
        <w:tc>
          <w:tcPr>
            <w:tcW w:w="1985" w:type="dxa"/>
            <w:vAlign w:val="center"/>
          </w:tcPr>
          <w:p w14:paraId="7C2BD3E6" w14:textId="77777777" w:rsidR="0091568C" w:rsidRDefault="0091568C" w:rsidP="00FB271B">
            <w:pPr>
              <w:suppressAutoHyphens w:val="0"/>
              <w:spacing w:line="240" w:lineRule="auto"/>
              <w:ind w:firstLine="0"/>
              <w:jc w:val="center"/>
              <w:rPr>
                <w:rFonts w:cs="Arial"/>
                <w:szCs w:val="22"/>
              </w:rPr>
            </w:pPr>
            <w:r>
              <w:rPr>
                <w:rFonts w:cs="Arial"/>
                <w:szCs w:val="22"/>
              </w:rPr>
              <w:t>Ingénierie / Maîtrise d’œuvre</w:t>
            </w:r>
          </w:p>
        </w:tc>
        <w:tc>
          <w:tcPr>
            <w:tcW w:w="1559" w:type="dxa"/>
            <w:shd w:val="clear" w:color="auto" w:fill="D9D9D9" w:themeFill="background1" w:themeFillShade="D9"/>
            <w:vAlign w:val="center"/>
          </w:tcPr>
          <w:p w14:paraId="386D1518" w14:textId="77777777" w:rsidR="0091568C" w:rsidRDefault="0091568C" w:rsidP="00FB271B">
            <w:pPr>
              <w:suppressAutoHyphens w:val="0"/>
              <w:spacing w:line="240" w:lineRule="auto"/>
              <w:ind w:firstLine="0"/>
              <w:jc w:val="center"/>
              <w:rPr>
                <w:rFonts w:cs="Arial"/>
                <w:szCs w:val="22"/>
              </w:rPr>
            </w:pPr>
            <w:r>
              <w:rPr>
                <w:rFonts w:cs="Arial"/>
                <w:szCs w:val="22"/>
              </w:rPr>
              <w:t>Topographie</w:t>
            </w:r>
          </w:p>
        </w:tc>
      </w:tr>
      <w:tr w:rsidR="0091568C" w14:paraId="3DA4EEB3" w14:textId="77777777" w:rsidTr="00FB271B">
        <w:trPr>
          <w:jc w:val="center"/>
        </w:trPr>
        <w:tc>
          <w:tcPr>
            <w:tcW w:w="1685" w:type="dxa"/>
            <w:vAlign w:val="center"/>
          </w:tcPr>
          <w:p w14:paraId="5E7F510A" w14:textId="77777777" w:rsidR="0091568C" w:rsidRDefault="0091568C" w:rsidP="00FB271B">
            <w:pPr>
              <w:suppressAutoHyphens w:val="0"/>
              <w:spacing w:line="240" w:lineRule="auto"/>
              <w:ind w:firstLine="0"/>
              <w:jc w:val="center"/>
              <w:rPr>
                <w:rFonts w:cs="Arial"/>
                <w:szCs w:val="22"/>
              </w:rPr>
            </w:pPr>
            <w:r>
              <w:rPr>
                <w:rFonts w:cs="Arial"/>
                <w:szCs w:val="22"/>
              </w:rPr>
              <w:t>Urbanisme</w:t>
            </w:r>
          </w:p>
        </w:tc>
        <w:tc>
          <w:tcPr>
            <w:tcW w:w="2038" w:type="dxa"/>
            <w:shd w:val="clear" w:color="auto" w:fill="D9D9D9" w:themeFill="background1" w:themeFillShade="D9"/>
            <w:vAlign w:val="center"/>
          </w:tcPr>
          <w:p w14:paraId="5554CF03" w14:textId="543DCE22" w:rsidR="0091568C" w:rsidRDefault="00553232" w:rsidP="00FB271B">
            <w:pPr>
              <w:suppressAutoHyphens w:val="0"/>
              <w:spacing w:line="240" w:lineRule="auto"/>
              <w:ind w:firstLine="0"/>
              <w:jc w:val="center"/>
              <w:rPr>
                <w:rFonts w:cs="Arial"/>
                <w:szCs w:val="22"/>
              </w:rPr>
            </w:pPr>
            <w:r>
              <w:rPr>
                <w:rFonts w:cs="Arial"/>
                <w:szCs w:val="22"/>
              </w:rPr>
              <w:t>Études</w:t>
            </w:r>
            <w:r w:rsidR="0091568C">
              <w:rPr>
                <w:rFonts w:cs="Arial"/>
                <w:szCs w:val="22"/>
              </w:rPr>
              <w:t xml:space="preserve"> d’aménagement</w:t>
            </w:r>
          </w:p>
        </w:tc>
        <w:tc>
          <w:tcPr>
            <w:tcW w:w="2230" w:type="dxa"/>
            <w:vAlign w:val="center"/>
          </w:tcPr>
          <w:p w14:paraId="319692E3" w14:textId="77777777" w:rsidR="0091568C" w:rsidRDefault="0091568C" w:rsidP="00FB271B">
            <w:pPr>
              <w:suppressAutoHyphens w:val="0"/>
              <w:spacing w:line="240" w:lineRule="auto"/>
              <w:ind w:firstLine="0"/>
              <w:jc w:val="center"/>
              <w:rPr>
                <w:rFonts w:cs="Arial"/>
                <w:szCs w:val="22"/>
              </w:rPr>
            </w:pPr>
            <w:r>
              <w:rPr>
                <w:rFonts w:cs="Arial"/>
                <w:szCs w:val="22"/>
              </w:rPr>
              <w:t>Expertise en évaluation</w:t>
            </w:r>
          </w:p>
        </w:tc>
        <w:tc>
          <w:tcPr>
            <w:tcW w:w="1985" w:type="dxa"/>
            <w:shd w:val="clear" w:color="auto" w:fill="D9D9D9" w:themeFill="background1" w:themeFillShade="D9"/>
            <w:vAlign w:val="center"/>
          </w:tcPr>
          <w:p w14:paraId="788DDE69" w14:textId="77777777" w:rsidR="0091568C" w:rsidRDefault="0091568C" w:rsidP="00FB271B">
            <w:pPr>
              <w:suppressAutoHyphens w:val="0"/>
              <w:spacing w:line="240" w:lineRule="auto"/>
              <w:ind w:firstLine="0"/>
              <w:jc w:val="center"/>
              <w:rPr>
                <w:rFonts w:cs="Arial"/>
                <w:szCs w:val="22"/>
              </w:rPr>
            </w:pPr>
            <w:r>
              <w:rPr>
                <w:rFonts w:cs="Arial"/>
                <w:szCs w:val="22"/>
              </w:rPr>
              <w:t>Immobilier</w:t>
            </w:r>
          </w:p>
        </w:tc>
        <w:tc>
          <w:tcPr>
            <w:tcW w:w="1559" w:type="dxa"/>
            <w:vAlign w:val="center"/>
          </w:tcPr>
          <w:p w14:paraId="759A5B13" w14:textId="77777777" w:rsidR="0091568C" w:rsidRDefault="0091568C" w:rsidP="00FB271B">
            <w:pPr>
              <w:suppressAutoHyphens w:val="0"/>
              <w:spacing w:line="240" w:lineRule="auto"/>
              <w:ind w:firstLine="0"/>
              <w:jc w:val="center"/>
              <w:rPr>
                <w:rFonts w:cs="Arial"/>
                <w:szCs w:val="22"/>
              </w:rPr>
            </w:pPr>
            <w:r>
              <w:rPr>
                <w:rFonts w:cs="Arial"/>
                <w:szCs w:val="22"/>
              </w:rPr>
              <w:t>Géomatique</w:t>
            </w:r>
          </w:p>
        </w:tc>
      </w:tr>
    </w:tbl>
    <w:p w14:paraId="0D59D46E" w14:textId="0D278008" w:rsidR="000D01F6" w:rsidRPr="006A61A1" w:rsidRDefault="00FB271B" w:rsidP="000D01F6">
      <w:pPr>
        <w:pStyle w:val="Paragraphedeliste"/>
        <w:suppressAutoHyphens w:val="0"/>
        <w:spacing w:after="160" w:line="259" w:lineRule="auto"/>
        <w:ind w:left="283" w:firstLine="0"/>
        <w:rPr>
          <w:rFonts w:cs="Arial"/>
          <w:szCs w:val="22"/>
        </w:rPr>
      </w:pPr>
      <w:r>
        <w:rPr>
          <w:rFonts w:cs="Arial"/>
          <w:noProof/>
          <w:szCs w:val="22"/>
          <w:lang w:eastAsia="fr-FR"/>
        </w:rPr>
        <w:drawing>
          <wp:anchor distT="0" distB="0" distL="114300" distR="114300" simplePos="0" relativeHeight="251710464" behindDoc="0" locked="0" layoutInCell="1" allowOverlap="1" wp14:anchorId="073A4CD1" wp14:editId="29C0BD5D">
            <wp:simplePos x="0" y="0"/>
            <wp:positionH relativeFrom="margin">
              <wp:posOffset>2936345</wp:posOffset>
            </wp:positionH>
            <wp:positionV relativeFrom="paragraph">
              <wp:posOffset>47890</wp:posOffset>
            </wp:positionV>
            <wp:extent cx="3607358" cy="2702643"/>
            <wp:effectExtent l="95250" t="95250" r="88900" b="9779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lu modif.JPG"/>
                    <pic:cNvPicPr/>
                  </pic:nvPicPr>
                  <pic:blipFill rotWithShape="1">
                    <a:blip r:embed="rId10" cstate="print">
                      <a:extLst>
                        <a:ext uri="{28A0092B-C50C-407E-A947-70E740481C1C}">
                          <a14:useLocalDpi xmlns:a14="http://schemas.microsoft.com/office/drawing/2010/main" val="0"/>
                        </a:ext>
                      </a:extLst>
                    </a:blip>
                    <a:srcRect l="3992" t="17114" r="18487"/>
                    <a:stretch/>
                  </pic:blipFill>
                  <pic:spPr bwMode="auto">
                    <a:xfrm>
                      <a:off x="0" y="0"/>
                      <a:ext cx="3607394" cy="270267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0D6AD" w14:textId="406EEF58" w:rsidR="00116B55" w:rsidRPr="0072139A" w:rsidRDefault="00AE1645" w:rsidP="005C44D9">
      <w:pPr>
        <w:pStyle w:val="Paragraphedeliste"/>
        <w:numPr>
          <w:ilvl w:val="1"/>
          <w:numId w:val="5"/>
        </w:numPr>
        <w:suppressAutoHyphens w:val="0"/>
        <w:spacing w:after="360" w:line="259" w:lineRule="auto"/>
        <w:ind w:left="283" w:right="5808" w:hanging="357"/>
        <w:contextualSpacing/>
        <w:rPr>
          <w:sz w:val="24"/>
          <w:szCs w:val="22"/>
        </w:rPr>
      </w:pPr>
      <w:r>
        <w:rPr>
          <w:sz w:val="24"/>
          <w:szCs w:val="22"/>
        </w:rPr>
        <w:t xml:space="preserve">Quelle procédure administrative, repérée </w:t>
      </w:r>
      <w:r w:rsidR="00FB271B">
        <w:rPr>
          <w:sz w:val="24"/>
          <w:szCs w:val="22"/>
        </w:rPr>
        <w:t>par des hachures rouges sur le document graphique</w:t>
      </w:r>
      <w:r>
        <w:rPr>
          <w:sz w:val="24"/>
          <w:szCs w:val="22"/>
        </w:rPr>
        <w:t xml:space="preserve"> du PLU</w:t>
      </w:r>
      <w:r w:rsidR="00FB271B">
        <w:rPr>
          <w:sz w:val="24"/>
          <w:szCs w:val="22"/>
        </w:rPr>
        <w:t xml:space="preserve"> ci-contre</w:t>
      </w:r>
      <w:r>
        <w:rPr>
          <w:sz w:val="24"/>
          <w:szCs w:val="22"/>
        </w:rPr>
        <w:t>, aurait pu être mise en place afin de prévoir les terrains nécessaires à l’aménagement du carrefour</w:t>
      </w:r>
      <w:r w:rsidR="006A61A1" w:rsidRPr="0072139A">
        <w:rPr>
          <w:sz w:val="24"/>
          <w:szCs w:val="22"/>
        </w:rPr>
        <w:t> ?</w:t>
      </w:r>
    </w:p>
    <w:p w14:paraId="3436AD36" w14:textId="6A0ABFA9" w:rsidR="000D01F6" w:rsidRDefault="000D01F6" w:rsidP="000D01F6">
      <w:pPr>
        <w:suppressAutoHyphens w:val="0"/>
        <w:spacing w:after="360" w:line="259" w:lineRule="auto"/>
        <w:ind w:right="5950"/>
        <w:contextualSpacing/>
        <w:rPr>
          <w:rFonts w:cs="Arial"/>
          <w:sz w:val="20"/>
          <w:szCs w:val="22"/>
        </w:rPr>
      </w:pPr>
    </w:p>
    <w:p w14:paraId="3967B15A" w14:textId="4D9C18AF" w:rsidR="00AE1645" w:rsidRDefault="00AE1645" w:rsidP="000D01F6">
      <w:pPr>
        <w:suppressAutoHyphens w:val="0"/>
        <w:spacing w:after="360" w:line="259" w:lineRule="auto"/>
        <w:ind w:right="5950"/>
        <w:contextualSpacing/>
        <w:rPr>
          <w:rFonts w:cs="Arial"/>
          <w:sz w:val="20"/>
          <w:szCs w:val="22"/>
        </w:rPr>
      </w:pPr>
    </w:p>
    <w:p w14:paraId="786BC6EA" w14:textId="6500945A" w:rsidR="00AE1645" w:rsidRDefault="00AE1645" w:rsidP="000D01F6">
      <w:pPr>
        <w:suppressAutoHyphens w:val="0"/>
        <w:spacing w:after="360" w:line="259" w:lineRule="auto"/>
        <w:ind w:right="5950"/>
        <w:contextualSpacing/>
        <w:rPr>
          <w:rFonts w:cs="Arial"/>
          <w:sz w:val="20"/>
          <w:szCs w:val="22"/>
        </w:rPr>
      </w:pPr>
    </w:p>
    <w:p w14:paraId="62482655" w14:textId="724F6957" w:rsidR="00AE1645" w:rsidRDefault="00AE1645" w:rsidP="000D01F6">
      <w:pPr>
        <w:suppressAutoHyphens w:val="0"/>
        <w:spacing w:after="360" w:line="259" w:lineRule="auto"/>
        <w:ind w:right="5950"/>
        <w:contextualSpacing/>
        <w:rPr>
          <w:rFonts w:cs="Arial"/>
          <w:sz w:val="20"/>
          <w:szCs w:val="22"/>
        </w:rPr>
      </w:pPr>
    </w:p>
    <w:p w14:paraId="6B891B8D" w14:textId="77777777" w:rsidR="00AE1645" w:rsidRDefault="00AE1645" w:rsidP="000D01F6">
      <w:pPr>
        <w:suppressAutoHyphens w:val="0"/>
        <w:spacing w:after="360" w:line="259" w:lineRule="auto"/>
        <w:ind w:right="5950"/>
        <w:contextualSpacing/>
        <w:rPr>
          <w:rFonts w:cs="Arial"/>
          <w:sz w:val="20"/>
          <w:szCs w:val="22"/>
        </w:rPr>
      </w:pPr>
    </w:p>
    <w:p w14:paraId="4D66C04F" w14:textId="5D4BF072" w:rsidR="000D01F6" w:rsidRDefault="000D01F6" w:rsidP="000D01F6">
      <w:pPr>
        <w:suppressAutoHyphens w:val="0"/>
        <w:spacing w:after="360" w:line="259" w:lineRule="auto"/>
        <w:ind w:right="5950"/>
        <w:contextualSpacing/>
        <w:rPr>
          <w:rFonts w:cs="Arial"/>
          <w:sz w:val="20"/>
          <w:szCs w:val="22"/>
        </w:rPr>
      </w:pPr>
    </w:p>
    <w:p w14:paraId="3667C799" w14:textId="1523E7CB" w:rsidR="00262E01" w:rsidRPr="00F26DDC" w:rsidRDefault="005C44D9" w:rsidP="00262E01">
      <w:pPr>
        <w:pStyle w:val="Paragraphedeliste"/>
        <w:numPr>
          <w:ilvl w:val="1"/>
          <w:numId w:val="5"/>
        </w:numPr>
        <w:suppressAutoHyphens w:val="0"/>
        <w:spacing w:after="160" w:line="259" w:lineRule="auto"/>
        <w:ind w:left="284" w:right="138"/>
        <w:contextualSpacing/>
        <w:rPr>
          <w:rFonts w:cs="Arial"/>
          <w:i/>
          <w:sz w:val="20"/>
          <w:szCs w:val="22"/>
        </w:rPr>
      </w:pPr>
      <w:r>
        <w:rPr>
          <w:rFonts w:cs="Arial"/>
          <w:noProof/>
          <w:sz w:val="20"/>
          <w:szCs w:val="22"/>
          <w:lang w:eastAsia="fr-FR"/>
        </w:rPr>
        <w:drawing>
          <wp:anchor distT="0" distB="0" distL="114300" distR="114300" simplePos="0" relativeHeight="251711488" behindDoc="1" locked="0" layoutInCell="1" allowOverlap="1" wp14:anchorId="30D89A3D" wp14:editId="1C3224DD">
            <wp:simplePos x="0" y="0"/>
            <wp:positionH relativeFrom="page">
              <wp:posOffset>1304925</wp:posOffset>
            </wp:positionH>
            <wp:positionV relativeFrom="paragraph">
              <wp:posOffset>468630</wp:posOffset>
            </wp:positionV>
            <wp:extent cx="5785458" cy="3749040"/>
            <wp:effectExtent l="95250" t="95250" r="82550" b="9906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eofoncier.jpg"/>
                    <pic:cNvPicPr/>
                  </pic:nvPicPr>
                  <pic:blipFill rotWithShape="1">
                    <a:blip r:embed="rId11" cstate="print">
                      <a:extLst>
                        <a:ext uri="{28A0092B-C50C-407E-A947-70E740481C1C}">
                          <a14:useLocalDpi xmlns:a14="http://schemas.microsoft.com/office/drawing/2010/main" val="0"/>
                        </a:ext>
                      </a:extLst>
                    </a:blip>
                    <a:srcRect l="2426" t="1716" r="2377" b="5199"/>
                    <a:stretch/>
                  </pic:blipFill>
                  <pic:spPr bwMode="auto">
                    <a:xfrm>
                      <a:off x="0" y="0"/>
                      <a:ext cx="5811578" cy="3765966"/>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645">
        <w:rPr>
          <w:sz w:val="24"/>
          <w:szCs w:val="22"/>
        </w:rPr>
        <w:t>Quelles sont</w:t>
      </w:r>
      <w:r>
        <w:rPr>
          <w:sz w:val="24"/>
          <w:szCs w:val="22"/>
        </w:rPr>
        <w:t xml:space="preserve"> les informations utiles à la suite du dossier</w:t>
      </w:r>
      <w:r w:rsidR="00B8240A">
        <w:rPr>
          <w:sz w:val="24"/>
          <w:szCs w:val="22"/>
        </w:rPr>
        <w:t xml:space="preserve"> q</w:t>
      </w:r>
      <w:r>
        <w:rPr>
          <w:sz w:val="24"/>
          <w:szCs w:val="22"/>
        </w:rPr>
        <w:t>ue l’on peut relever sur le document ci-dessous</w:t>
      </w:r>
      <w:r w:rsidR="00696CF8">
        <w:rPr>
          <w:sz w:val="24"/>
          <w:szCs w:val="22"/>
        </w:rPr>
        <w:t xml:space="preserve"> ? </w:t>
      </w:r>
      <w:r w:rsidR="00A73FB0" w:rsidRPr="00F26DDC">
        <w:rPr>
          <w:i/>
          <w:sz w:val="24"/>
          <w:szCs w:val="22"/>
        </w:rPr>
        <w:t>3 types d’informations</w:t>
      </w:r>
      <w:r w:rsidR="00F26DDC" w:rsidRPr="00F26DDC">
        <w:rPr>
          <w:i/>
          <w:sz w:val="24"/>
          <w:szCs w:val="22"/>
        </w:rPr>
        <w:t>.</w:t>
      </w:r>
    </w:p>
    <w:p w14:paraId="408D7FA2" w14:textId="42956BB2" w:rsidR="00E40CAF" w:rsidRDefault="00E40CAF" w:rsidP="000D01F6">
      <w:pPr>
        <w:suppressAutoHyphens w:val="0"/>
        <w:spacing w:after="360" w:line="259" w:lineRule="auto"/>
        <w:ind w:right="5950"/>
        <w:contextualSpacing/>
        <w:rPr>
          <w:rFonts w:cs="Arial"/>
          <w:sz w:val="20"/>
          <w:szCs w:val="22"/>
        </w:rPr>
      </w:pPr>
    </w:p>
    <w:p w14:paraId="42E181A0" w14:textId="66A1AB2E" w:rsidR="00E40CAF" w:rsidRDefault="00E40CAF" w:rsidP="000D01F6">
      <w:pPr>
        <w:suppressAutoHyphens w:val="0"/>
        <w:spacing w:after="360" w:line="259" w:lineRule="auto"/>
        <w:ind w:right="5950"/>
        <w:contextualSpacing/>
        <w:rPr>
          <w:rFonts w:cs="Arial"/>
          <w:sz w:val="20"/>
          <w:szCs w:val="22"/>
        </w:rPr>
      </w:pPr>
    </w:p>
    <w:p w14:paraId="5F473E9E" w14:textId="034C98F9" w:rsidR="00E40CAF" w:rsidRDefault="00E40CAF" w:rsidP="000D01F6">
      <w:pPr>
        <w:suppressAutoHyphens w:val="0"/>
        <w:spacing w:after="360" w:line="259" w:lineRule="auto"/>
        <w:ind w:right="5950"/>
        <w:contextualSpacing/>
        <w:rPr>
          <w:rFonts w:cs="Arial"/>
          <w:sz w:val="20"/>
          <w:szCs w:val="22"/>
        </w:rPr>
      </w:pPr>
    </w:p>
    <w:p w14:paraId="5795B6A3" w14:textId="3F5451FD" w:rsidR="00E40CAF" w:rsidRDefault="00E40CAF" w:rsidP="000D01F6">
      <w:pPr>
        <w:suppressAutoHyphens w:val="0"/>
        <w:spacing w:after="360" w:line="259" w:lineRule="auto"/>
        <w:ind w:right="5950"/>
        <w:contextualSpacing/>
        <w:rPr>
          <w:rFonts w:cs="Arial"/>
          <w:sz w:val="20"/>
          <w:szCs w:val="22"/>
        </w:rPr>
      </w:pPr>
    </w:p>
    <w:p w14:paraId="2C56BCD7" w14:textId="321E8000" w:rsidR="00E40CAF" w:rsidRDefault="00E40CAF" w:rsidP="000D01F6">
      <w:pPr>
        <w:suppressAutoHyphens w:val="0"/>
        <w:spacing w:after="360" w:line="259" w:lineRule="auto"/>
        <w:ind w:right="5950"/>
        <w:contextualSpacing/>
        <w:rPr>
          <w:rFonts w:cs="Arial"/>
          <w:sz w:val="20"/>
          <w:szCs w:val="22"/>
        </w:rPr>
      </w:pPr>
    </w:p>
    <w:p w14:paraId="59740D74" w14:textId="69782A0C" w:rsidR="00E40CAF" w:rsidRDefault="00E40CAF" w:rsidP="000D01F6">
      <w:pPr>
        <w:suppressAutoHyphens w:val="0"/>
        <w:spacing w:after="360" w:line="259" w:lineRule="auto"/>
        <w:ind w:right="5950"/>
        <w:contextualSpacing/>
        <w:rPr>
          <w:rFonts w:cs="Arial"/>
          <w:sz w:val="20"/>
          <w:szCs w:val="22"/>
        </w:rPr>
      </w:pPr>
    </w:p>
    <w:p w14:paraId="03A6FB89" w14:textId="20DE3F17" w:rsidR="00E40CAF" w:rsidRPr="000D01F6" w:rsidRDefault="00E40CAF" w:rsidP="000D01F6">
      <w:pPr>
        <w:suppressAutoHyphens w:val="0"/>
        <w:spacing w:after="360" w:line="259" w:lineRule="auto"/>
        <w:ind w:right="5950"/>
        <w:contextualSpacing/>
        <w:rPr>
          <w:rFonts w:cs="Arial"/>
          <w:sz w:val="20"/>
          <w:szCs w:val="22"/>
        </w:rPr>
      </w:pPr>
    </w:p>
    <w:p w14:paraId="3E1571BE" w14:textId="77777777" w:rsidR="00B33534" w:rsidRDefault="00B33534" w:rsidP="00666454">
      <w:pPr>
        <w:pStyle w:val="Paragraphedeliste"/>
        <w:ind w:left="-15" w:firstLine="0"/>
        <w:jc w:val="left"/>
        <w:rPr>
          <w:rFonts w:cs="Arial"/>
          <w:b/>
          <w:bCs/>
        </w:rPr>
      </w:pPr>
    </w:p>
    <w:p w14:paraId="1A8811B4" w14:textId="77777777" w:rsidR="00B33534" w:rsidRDefault="00B33534" w:rsidP="00666454">
      <w:pPr>
        <w:pStyle w:val="Paragraphedeliste"/>
        <w:ind w:left="-15" w:firstLine="0"/>
        <w:jc w:val="left"/>
        <w:rPr>
          <w:rFonts w:cs="Arial"/>
          <w:b/>
          <w:bCs/>
        </w:rPr>
      </w:pPr>
    </w:p>
    <w:p w14:paraId="711BE69A" w14:textId="77777777" w:rsidR="00B33534" w:rsidRDefault="00B33534" w:rsidP="00666454">
      <w:pPr>
        <w:pStyle w:val="Paragraphedeliste"/>
        <w:ind w:left="-15" w:firstLine="0"/>
        <w:jc w:val="left"/>
        <w:rPr>
          <w:rFonts w:cs="Arial"/>
          <w:b/>
          <w:bCs/>
        </w:rPr>
      </w:pPr>
    </w:p>
    <w:p w14:paraId="7108904B" w14:textId="77777777" w:rsidR="00E86111" w:rsidRDefault="00E86111" w:rsidP="00666454">
      <w:pPr>
        <w:pStyle w:val="Paragraphedeliste"/>
        <w:ind w:left="-15" w:firstLine="0"/>
        <w:jc w:val="left"/>
        <w:rPr>
          <w:rFonts w:cs="Arial"/>
          <w:b/>
          <w:bCs/>
        </w:rPr>
      </w:pPr>
    </w:p>
    <w:p w14:paraId="534E66D2" w14:textId="77777777" w:rsidR="00E86111" w:rsidRDefault="00E86111" w:rsidP="00666454">
      <w:pPr>
        <w:pStyle w:val="Paragraphedeliste"/>
        <w:ind w:left="-15" w:firstLine="0"/>
        <w:jc w:val="left"/>
        <w:rPr>
          <w:rFonts w:cs="Arial"/>
          <w:b/>
          <w:bCs/>
        </w:rPr>
      </w:pPr>
    </w:p>
    <w:p w14:paraId="041DCBBB" w14:textId="77777777" w:rsidR="00E86111" w:rsidRDefault="00E86111" w:rsidP="00666454">
      <w:pPr>
        <w:pStyle w:val="Paragraphedeliste"/>
        <w:ind w:left="-15" w:firstLine="0"/>
        <w:jc w:val="left"/>
        <w:rPr>
          <w:rFonts w:cs="Arial"/>
          <w:b/>
          <w:bCs/>
        </w:rPr>
      </w:pPr>
    </w:p>
    <w:p w14:paraId="20A98744" w14:textId="77777777" w:rsidR="00E86111" w:rsidRDefault="00E86111" w:rsidP="00666454">
      <w:pPr>
        <w:pStyle w:val="Paragraphedeliste"/>
        <w:ind w:left="-15" w:firstLine="0"/>
        <w:jc w:val="left"/>
        <w:rPr>
          <w:rFonts w:cs="Arial"/>
          <w:b/>
          <w:bCs/>
        </w:rPr>
      </w:pPr>
    </w:p>
    <w:p w14:paraId="70B0DC13" w14:textId="77777777" w:rsidR="00E86111" w:rsidRDefault="00E86111" w:rsidP="00666454">
      <w:pPr>
        <w:pStyle w:val="Paragraphedeliste"/>
        <w:ind w:left="-15" w:firstLine="0"/>
        <w:jc w:val="left"/>
        <w:rPr>
          <w:rFonts w:cs="Arial"/>
          <w:b/>
          <w:bCs/>
        </w:rPr>
      </w:pPr>
    </w:p>
    <w:p w14:paraId="5714B9E9" w14:textId="3779EB58" w:rsidR="00E86111" w:rsidRDefault="00E86111" w:rsidP="00666454">
      <w:pPr>
        <w:pStyle w:val="Paragraphedeliste"/>
        <w:ind w:left="-15" w:firstLine="0"/>
        <w:jc w:val="left"/>
        <w:rPr>
          <w:rFonts w:cs="Arial"/>
          <w:b/>
          <w:bCs/>
        </w:rPr>
      </w:pPr>
    </w:p>
    <w:p w14:paraId="7B90D821" w14:textId="77777777" w:rsidR="008D7113" w:rsidRDefault="008D7113">
      <w:pPr>
        <w:suppressAutoHyphens w:val="0"/>
        <w:spacing w:line="240" w:lineRule="auto"/>
        <w:ind w:firstLine="0"/>
        <w:jc w:val="left"/>
        <w:rPr>
          <w:rFonts w:cs="Arial"/>
          <w:i/>
          <w:sz w:val="24"/>
        </w:rPr>
      </w:pPr>
      <w:r>
        <w:rPr>
          <w:rFonts w:cs="Arial"/>
          <w:i/>
          <w:sz w:val="24"/>
        </w:rPr>
        <w:br w:type="page"/>
      </w:r>
    </w:p>
    <w:p w14:paraId="2540EFC3" w14:textId="7AD7DD2A" w:rsidR="00E86111" w:rsidRPr="005055D6" w:rsidRDefault="00E86111" w:rsidP="00B8240A">
      <w:pPr>
        <w:suppressAutoHyphens w:val="0"/>
        <w:spacing w:line="240" w:lineRule="auto"/>
        <w:ind w:firstLine="567"/>
        <w:rPr>
          <w:rFonts w:cs="Arial"/>
          <w:i/>
          <w:sz w:val="24"/>
        </w:rPr>
      </w:pPr>
      <w:r w:rsidRPr="005055D6">
        <w:rPr>
          <w:rFonts w:cs="Arial"/>
          <w:i/>
          <w:sz w:val="24"/>
        </w:rPr>
        <w:lastRenderedPageBreak/>
        <w:t xml:space="preserve">L’entreprise qui intervient sur un chantier, seule ou en présence d’autres entreprises, établit un </w:t>
      </w:r>
      <w:r w:rsidR="008E4319" w:rsidRPr="008E4319">
        <w:rPr>
          <w:rFonts w:cs="Arial"/>
          <w:b/>
          <w:bCs/>
          <w:i/>
        </w:rPr>
        <w:t>P</w:t>
      </w:r>
      <w:r w:rsidRPr="005055D6">
        <w:rPr>
          <w:rFonts w:cs="Arial"/>
          <w:b/>
          <w:bCs/>
          <w:i/>
        </w:rPr>
        <w:t xml:space="preserve">lan </w:t>
      </w:r>
      <w:r w:rsidR="008E4319">
        <w:rPr>
          <w:rFonts w:cs="Arial"/>
          <w:b/>
          <w:bCs/>
          <w:i/>
        </w:rPr>
        <w:t>P</w:t>
      </w:r>
      <w:r w:rsidRPr="005055D6">
        <w:rPr>
          <w:rFonts w:cs="Arial"/>
          <w:b/>
          <w:bCs/>
          <w:i/>
        </w:rPr>
        <w:t xml:space="preserve">articulier de </w:t>
      </w:r>
      <w:r w:rsidR="008E4319">
        <w:rPr>
          <w:rFonts w:cs="Arial"/>
          <w:b/>
          <w:bCs/>
          <w:i/>
        </w:rPr>
        <w:t>S</w:t>
      </w:r>
      <w:r w:rsidRPr="005055D6">
        <w:rPr>
          <w:rFonts w:cs="Arial"/>
          <w:b/>
          <w:bCs/>
          <w:i/>
        </w:rPr>
        <w:t xml:space="preserve">écurité et de </w:t>
      </w:r>
      <w:r w:rsidR="008E4319">
        <w:rPr>
          <w:rFonts w:cs="Arial"/>
          <w:b/>
          <w:bCs/>
          <w:i/>
        </w:rPr>
        <w:t>P</w:t>
      </w:r>
      <w:r w:rsidRPr="005055D6">
        <w:rPr>
          <w:rFonts w:cs="Arial"/>
          <w:b/>
          <w:bCs/>
          <w:i/>
        </w:rPr>
        <w:t xml:space="preserve">rotection de la </w:t>
      </w:r>
      <w:r w:rsidR="008E4319">
        <w:rPr>
          <w:rFonts w:cs="Arial"/>
          <w:b/>
          <w:bCs/>
          <w:i/>
        </w:rPr>
        <w:t>S</w:t>
      </w:r>
      <w:r w:rsidRPr="005055D6">
        <w:rPr>
          <w:rFonts w:cs="Arial"/>
          <w:b/>
          <w:bCs/>
          <w:i/>
        </w:rPr>
        <w:t>anté (PPSPS)</w:t>
      </w:r>
      <w:r w:rsidRPr="005055D6">
        <w:rPr>
          <w:rFonts w:cs="Arial"/>
          <w:i/>
          <w:sz w:val="24"/>
        </w:rPr>
        <w:t xml:space="preserve">. </w:t>
      </w:r>
    </w:p>
    <w:p w14:paraId="473AC622" w14:textId="0987368E" w:rsidR="00E86111" w:rsidRDefault="00E86111" w:rsidP="00E86111">
      <w:pPr>
        <w:spacing w:line="240" w:lineRule="auto"/>
        <w:rPr>
          <w:rFonts w:cs="Arial"/>
          <w:i/>
          <w:sz w:val="24"/>
        </w:rPr>
      </w:pPr>
      <w:r w:rsidRPr="00D2572F">
        <w:rPr>
          <w:rFonts w:cs="Arial"/>
          <w:i/>
          <w:sz w:val="24"/>
        </w:rPr>
        <w:t>Pour préparer ce document dans votre entreprise</w:t>
      </w:r>
      <w:r w:rsidR="00D42AF7">
        <w:rPr>
          <w:rFonts w:cs="Arial"/>
          <w:i/>
          <w:sz w:val="24"/>
        </w:rPr>
        <w:t>,</w:t>
      </w:r>
      <w:r w:rsidRPr="00D2572F">
        <w:rPr>
          <w:rFonts w:cs="Arial"/>
          <w:i/>
          <w:sz w:val="24"/>
        </w:rPr>
        <w:t xml:space="preserve"> il existe déjà un document parlant de la sécurité</w:t>
      </w:r>
      <w:r w:rsidR="00B8240A">
        <w:rPr>
          <w:rFonts w:cs="Arial"/>
          <w:i/>
          <w:sz w:val="24"/>
        </w:rPr>
        <w:t xml:space="preserve"> ; </w:t>
      </w:r>
      <w:r w:rsidRPr="00D2572F">
        <w:rPr>
          <w:rFonts w:cs="Arial"/>
          <w:i/>
          <w:sz w:val="24"/>
        </w:rPr>
        <w:t xml:space="preserve">c’est le </w:t>
      </w:r>
      <w:r w:rsidR="008E4319">
        <w:rPr>
          <w:rFonts w:cs="Arial"/>
          <w:i/>
          <w:sz w:val="24"/>
        </w:rPr>
        <w:t>D</w:t>
      </w:r>
      <w:r w:rsidRPr="00D2572F">
        <w:rPr>
          <w:rFonts w:cs="Arial"/>
          <w:i/>
          <w:sz w:val="24"/>
        </w:rPr>
        <w:t xml:space="preserve">ocument </w:t>
      </w:r>
      <w:r w:rsidR="008E4319">
        <w:rPr>
          <w:rFonts w:cs="Arial"/>
          <w:i/>
          <w:sz w:val="24"/>
        </w:rPr>
        <w:t>U</w:t>
      </w:r>
      <w:r w:rsidRPr="00D2572F">
        <w:rPr>
          <w:rFonts w:cs="Arial"/>
          <w:i/>
          <w:sz w:val="24"/>
        </w:rPr>
        <w:t xml:space="preserve">nique </w:t>
      </w:r>
      <w:r>
        <w:rPr>
          <w:rFonts w:cs="Arial"/>
          <w:i/>
          <w:sz w:val="24"/>
        </w:rPr>
        <w:t>(</w:t>
      </w:r>
      <w:r w:rsidRPr="00D2572F">
        <w:rPr>
          <w:rFonts w:cs="Arial"/>
          <w:i/>
          <w:sz w:val="24"/>
        </w:rPr>
        <w:t>DU</w:t>
      </w:r>
      <w:r>
        <w:rPr>
          <w:rFonts w:cs="Arial"/>
          <w:i/>
          <w:sz w:val="24"/>
        </w:rPr>
        <w:t>)</w:t>
      </w:r>
      <w:r w:rsidRPr="00D2572F">
        <w:rPr>
          <w:rFonts w:cs="Arial"/>
          <w:i/>
          <w:sz w:val="24"/>
        </w:rPr>
        <w:t xml:space="preserve"> ou encore appelé le </w:t>
      </w:r>
      <w:r w:rsidR="008E4319">
        <w:rPr>
          <w:rFonts w:cs="Arial"/>
          <w:i/>
          <w:sz w:val="24"/>
        </w:rPr>
        <w:t>D</w:t>
      </w:r>
      <w:r w:rsidRPr="00D2572F">
        <w:rPr>
          <w:rFonts w:cs="Arial"/>
          <w:i/>
          <w:sz w:val="24"/>
        </w:rPr>
        <w:t xml:space="preserve">ocument </w:t>
      </w:r>
      <w:r w:rsidR="008E4319">
        <w:rPr>
          <w:rFonts w:cs="Arial"/>
          <w:i/>
          <w:sz w:val="24"/>
        </w:rPr>
        <w:t>U</w:t>
      </w:r>
      <w:r w:rsidRPr="00D2572F">
        <w:rPr>
          <w:rFonts w:cs="Arial"/>
          <w:i/>
          <w:sz w:val="24"/>
        </w:rPr>
        <w:t>nique d’</w:t>
      </w:r>
      <w:r w:rsidR="004375AD">
        <w:rPr>
          <w:rFonts w:cs="Arial"/>
          <w:i/>
          <w:sz w:val="24"/>
        </w:rPr>
        <w:t>É</w:t>
      </w:r>
      <w:r w:rsidRPr="00D2572F">
        <w:rPr>
          <w:rFonts w:cs="Arial"/>
          <w:i/>
          <w:sz w:val="24"/>
        </w:rPr>
        <w:t xml:space="preserve">valuation des </w:t>
      </w:r>
      <w:r w:rsidR="004375AD">
        <w:rPr>
          <w:rFonts w:cs="Arial"/>
          <w:i/>
          <w:sz w:val="24"/>
        </w:rPr>
        <w:t>R</w:t>
      </w:r>
      <w:r w:rsidRPr="00D2572F">
        <w:rPr>
          <w:rFonts w:cs="Arial"/>
          <w:i/>
          <w:sz w:val="24"/>
        </w:rPr>
        <w:t>isque</w:t>
      </w:r>
      <w:r w:rsidR="00B8240A">
        <w:rPr>
          <w:rFonts w:cs="Arial"/>
          <w:i/>
          <w:sz w:val="24"/>
        </w:rPr>
        <w:t>s</w:t>
      </w:r>
      <w:r w:rsidR="009C73CB">
        <w:rPr>
          <w:rFonts w:cs="Arial"/>
          <w:i/>
          <w:sz w:val="24"/>
        </w:rPr>
        <w:t xml:space="preserve"> (</w:t>
      </w:r>
      <w:r w:rsidR="009C73CB" w:rsidRPr="00D2572F">
        <w:rPr>
          <w:rFonts w:cs="Arial"/>
          <w:i/>
          <w:sz w:val="24"/>
        </w:rPr>
        <w:t>DUER</w:t>
      </w:r>
      <w:r w:rsidR="009C73CB">
        <w:rPr>
          <w:rFonts w:cs="Arial"/>
          <w:i/>
          <w:sz w:val="24"/>
        </w:rPr>
        <w:t>)</w:t>
      </w:r>
      <w:r w:rsidR="00B8240A">
        <w:rPr>
          <w:rFonts w:cs="Arial"/>
          <w:i/>
          <w:sz w:val="24"/>
        </w:rPr>
        <w:t>.</w:t>
      </w:r>
    </w:p>
    <w:p w14:paraId="27656E2D" w14:textId="504869D7" w:rsidR="00524E30" w:rsidRDefault="00524E30" w:rsidP="00E86111">
      <w:pPr>
        <w:spacing w:line="240" w:lineRule="auto"/>
        <w:rPr>
          <w:rFonts w:cs="Arial"/>
          <w:i/>
          <w:sz w:val="24"/>
        </w:rPr>
      </w:pPr>
      <w:r>
        <w:rPr>
          <w:rFonts w:ascii="Verdana" w:hAnsi="Verdana"/>
          <w:b/>
          <w:bCs/>
          <w:noProof/>
          <w:color w:val="000000"/>
          <w:spacing w:val="-4"/>
          <w:sz w:val="25"/>
          <w:szCs w:val="25"/>
          <w:shd w:val="clear" w:color="auto" w:fill="C0C0C0"/>
          <w:lang w:eastAsia="fr-FR"/>
        </w:rPr>
        <w:drawing>
          <wp:anchor distT="0" distB="0" distL="114300" distR="114300" simplePos="0" relativeHeight="251778048" behindDoc="0" locked="0" layoutInCell="1" allowOverlap="1" wp14:anchorId="5695D146" wp14:editId="67FE33C3">
            <wp:simplePos x="0" y="0"/>
            <wp:positionH relativeFrom="column">
              <wp:posOffset>2904579</wp:posOffset>
            </wp:positionH>
            <wp:positionV relativeFrom="paragraph">
              <wp:posOffset>159385</wp:posOffset>
            </wp:positionV>
            <wp:extent cx="3244444" cy="4248623"/>
            <wp:effectExtent l="152400" t="152400" r="356235" b="36195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ocument Unique_pour sujet morbecqu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4444" cy="424862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33284EE" w14:textId="79E83E0A" w:rsidR="00524E30" w:rsidRDefault="00524E30" w:rsidP="00E86111">
      <w:pPr>
        <w:spacing w:line="240" w:lineRule="auto"/>
        <w:rPr>
          <w:rFonts w:cs="Arial"/>
          <w:i/>
          <w:sz w:val="24"/>
        </w:rPr>
      </w:pPr>
    </w:p>
    <w:p w14:paraId="34CFEC54" w14:textId="0516A1C3" w:rsidR="00E86111" w:rsidRPr="00D2572F" w:rsidRDefault="00E86111" w:rsidP="00E86111">
      <w:pPr>
        <w:spacing w:line="240" w:lineRule="auto"/>
        <w:rPr>
          <w:rFonts w:cs="Arial"/>
          <w:i/>
          <w:sz w:val="24"/>
        </w:rPr>
      </w:pPr>
    </w:p>
    <w:p w14:paraId="47ADC2A2" w14:textId="104BF991" w:rsidR="00E86111" w:rsidRPr="00A0696B" w:rsidRDefault="00E86111" w:rsidP="00A0696B">
      <w:pPr>
        <w:pStyle w:val="Paragraphedeliste"/>
        <w:numPr>
          <w:ilvl w:val="1"/>
          <w:numId w:val="5"/>
        </w:numPr>
        <w:suppressAutoHyphens w:val="0"/>
        <w:spacing w:after="360" w:line="259" w:lineRule="auto"/>
        <w:ind w:left="283" w:right="5808" w:hanging="357"/>
        <w:contextualSpacing/>
        <w:rPr>
          <w:sz w:val="24"/>
          <w:szCs w:val="22"/>
        </w:rPr>
      </w:pPr>
      <w:r w:rsidRPr="00A0696B">
        <w:rPr>
          <w:sz w:val="24"/>
          <w:szCs w:val="22"/>
        </w:rPr>
        <w:t>Sur le chantier du giratoire</w:t>
      </w:r>
      <w:r w:rsidR="00B8240A">
        <w:rPr>
          <w:sz w:val="24"/>
          <w:szCs w:val="22"/>
        </w:rPr>
        <w:t>,</w:t>
      </w:r>
      <w:r w:rsidRPr="00A0696B">
        <w:rPr>
          <w:sz w:val="24"/>
          <w:szCs w:val="22"/>
        </w:rPr>
        <w:t xml:space="preserve"> parmi la liste fournie en D</w:t>
      </w:r>
      <w:r w:rsidR="008554B2">
        <w:rPr>
          <w:sz w:val="24"/>
          <w:szCs w:val="22"/>
        </w:rPr>
        <w:t>ocument</w:t>
      </w:r>
      <w:r w:rsidRPr="00A0696B">
        <w:rPr>
          <w:sz w:val="24"/>
          <w:szCs w:val="22"/>
        </w:rPr>
        <w:t xml:space="preserve"> R</w:t>
      </w:r>
      <w:r w:rsidR="008554B2">
        <w:rPr>
          <w:sz w:val="24"/>
          <w:szCs w:val="22"/>
        </w:rPr>
        <w:t>éponse</w:t>
      </w:r>
      <w:r w:rsidRPr="00A0696B">
        <w:rPr>
          <w:sz w:val="24"/>
          <w:szCs w:val="22"/>
        </w:rPr>
        <w:t xml:space="preserve"> N°</w:t>
      </w:r>
      <w:r w:rsidR="004375AD">
        <w:rPr>
          <w:sz w:val="24"/>
          <w:szCs w:val="22"/>
        </w:rPr>
        <w:t>1</w:t>
      </w:r>
      <w:r w:rsidR="0094109C">
        <w:rPr>
          <w:sz w:val="24"/>
          <w:szCs w:val="22"/>
        </w:rPr>
        <w:t>,</w:t>
      </w:r>
      <w:r w:rsidRPr="00A0696B">
        <w:rPr>
          <w:sz w:val="24"/>
          <w:szCs w:val="22"/>
        </w:rPr>
        <w:t xml:space="preserve"> quel</w:t>
      </w:r>
      <w:r w:rsidR="00B8240A">
        <w:rPr>
          <w:sz w:val="24"/>
          <w:szCs w:val="22"/>
        </w:rPr>
        <w:t>le</w:t>
      </w:r>
      <w:r w:rsidRPr="00A0696B">
        <w:rPr>
          <w:sz w:val="24"/>
          <w:szCs w:val="22"/>
        </w:rPr>
        <w:t>s seraient les situations à risque à considérer ?</w:t>
      </w:r>
    </w:p>
    <w:p w14:paraId="7010A567" w14:textId="605F8DA1" w:rsidR="00E86111" w:rsidRPr="0094109C" w:rsidRDefault="00E86111" w:rsidP="0094109C">
      <w:pPr>
        <w:suppressAutoHyphens w:val="0"/>
        <w:spacing w:after="360" w:line="259" w:lineRule="auto"/>
        <w:ind w:left="284" w:right="5808" w:firstLine="0"/>
        <w:contextualSpacing/>
        <w:rPr>
          <w:sz w:val="24"/>
          <w:szCs w:val="22"/>
        </w:rPr>
      </w:pPr>
      <w:r w:rsidRPr="0094109C">
        <w:rPr>
          <w:sz w:val="24"/>
          <w:szCs w:val="22"/>
        </w:rPr>
        <w:t>Dans la dernière colonne du tableau</w:t>
      </w:r>
      <w:r w:rsidR="004375AD">
        <w:rPr>
          <w:sz w:val="24"/>
          <w:szCs w:val="22"/>
        </w:rPr>
        <w:t>,</w:t>
      </w:r>
      <w:r w:rsidRPr="0094109C">
        <w:rPr>
          <w:sz w:val="24"/>
          <w:szCs w:val="22"/>
        </w:rPr>
        <w:t xml:space="preserve"> vous cocherez la case si la situation s’applique </w:t>
      </w:r>
      <w:r w:rsidR="00A73FB0">
        <w:rPr>
          <w:sz w:val="24"/>
          <w:szCs w:val="22"/>
        </w:rPr>
        <w:t>à l’ensemble de la mission</w:t>
      </w:r>
      <w:r w:rsidRPr="0094109C">
        <w:rPr>
          <w:sz w:val="24"/>
          <w:szCs w:val="22"/>
        </w:rPr>
        <w:t xml:space="preserve">. </w:t>
      </w:r>
    </w:p>
    <w:p w14:paraId="5F5A2DC4" w14:textId="70850241" w:rsidR="00524E30" w:rsidRDefault="00524E30" w:rsidP="00524E30">
      <w:pPr>
        <w:suppressAutoHyphens w:val="0"/>
        <w:spacing w:after="160" w:line="240" w:lineRule="auto"/>
        <w:ind w:left="709" w:right="5525" w:firstLine="0"/>
        <w:rPr>
          <w:sz w:val="24"/>
        </w:rPr>
      </w:pPr>
    </w:p>
    <w:p w14:paraId="39B47319" w14:textId="46C9C3A6" w:rsidR="00524E30" w:rsidRDefault="00524E30" w:rsidP="00524E30">
      <w:pPr>
        <w:suppressAutoHyphens w:val="0"/>
        <w:spacing w:after="160" w:line="240" w:lineRule="auto"/>
        <w:ind w:left="709" w:right="5525" w:firstLine="0"/>
        <w:rPr>
          <w:sz w:val="24"/>
        </w:rPr>
      </w:pPr>
    </w:p>
    <w:p w14:paraId="4563981D" w14:textId="336239A4" w:rsidR="00524E30" w:rsidRDefault="00524E30" w:rsidP="00524E30">
      <w:pPr>
        <w:suppressAutoHyphens w:val="0"/>
        <w:spacing w:after="160" w:line="240" w:lineRule="auto"/>
        <w:ind w:left="709" w:right="5525" w:firstLine="0"/>
        <w:rPr>
          <w:sz w:val="24"/>
        </w:rPr>
      </w:pPr>
    </w:p>
    <w:p w14:paraId="5A4A1022" w14:textId="10458A19" w:rsidR="00524E30" w:rsidRDefault="00524E30" w:rsidP="00524E30">
      <w:pPr>
        <w:suppressAutoHyphens w:val="0"/>
        <w:spacing w:after="160" w:line="240" w:lineRule="auto"/>
        <w:ind w:left="709" w:right="5525" w:firstLine="0"/>
        <w:rPr>
          <w:sz w:val="24"/>
        </w:rPr>
      </w:pPr>
    </w:p>
    <w:p w14:paraId="56CF8D10" w14:textId="42E2370B" w:rsidR="00524E30" w:rsidRDefault="00524E30" w:rsidP="00524E30">
      <w:pPr>
        <w:suppressAutoHyphens w:val="0"/>
        <w:spacing w:after="160" w:line="240" w:lineRule="auto"/>
        <w:ind w:left="709" w:right="5525" w:firstLine="0"/>
        <w:rPr>
          <w:sz w:val="24"/>
        </w:rPr>
      </w:pPr>
    </w:p>
    <w:p w14:paraId="7B668180" w14:textId="505F92B6" w:rsidR="00524E30" w:rsidRDefault="00524E30" w:rsidP="00524E30">
      <w:pPr>
        <w:suppressAutoHyphens w:val="0"/>
        <w:spacing w:after="160" w:line="240" w:lineRule="auto"/>
        <w:ind w:left="709" w:right="5525" w:firstLine="0"/>
        <w:rPr>
          <w:sz w:val="24"/>
        </w:rPr>
      </w:pPr>
    </w:p>
    <w:p w14:paraId="7D8C1E6A" w14:textId="6558B752" w:rsidR="00524E30" w:rsidRDefault="00524E30" w:rsidP="00524E30">
      <w:pPr>
        <w:suppressAutoHyphens w:val="0"/>
        <w:spacing w:after="160" w:line="240" w:lineRule="auto"/>
        <w:ind w:left="709" w:right="5525" w:firstLine="0"/>
        <w:rPr>
          <w:sz w:val="24"/>
        </w:rPr>
      </w:pPr>
    </w:p>
    <w:p w14:paraId="177DBC27" w14:textId="67B4DDCF" w:rsidR="00524E30" w:rsidRDefault="00524E30" w:rsidP="00524E30">
      <w:pPr>
        <w:suppressAutoHyphens w:val="0"/>
        <w:spacing w:after="160" w:line="240" w:lineRule="auto"/>
        <w:ind w:left="709" w:right="5525" w:firstLine="0"/>
        <w:rPr>
          <w:sz w:val="24"/>
        </w:rPr>
      </w:pPr>
    </w:p>
    <w:p w14:paraId="20AE4244" w14:textId="4E11BE58" w:rsidR="00524E30" w:rsidRDefault="00524E30" w:rsidP="00524E30">
      <w:pPr>
        <w:suppressAutoHyphens w:val="0"/>
        <w:spacing w:after="160" w:line="240" w:lineRule="auto"/>
        <w:ind w:left="709" w:right="5525" w:firstLine="0"/>
        <w:rPr>
          <w:sz w:val="24"/>
        </w:rPr>
      </w:pPr>
    </w:p>
    <w:p w14:paraId="19C015E1" w14:textId="3EC39256" w:rsidR="00524E30" w:rsidRDefault="00524E30" w:rsidP="00524E30">
      <w:pPr>
        <w:suppressAutoHyphens w:val="0"/>
        <w:spacing w:after="160" w:line="240" w:lineRule="auto"/>
        <w:ind w:left="709" w:right="5525" w:firstLine="0"/>
        <w:rPr>
          <w:sz w:val="24"/>
        </w:rPr>
      </w:pPr>
    </w:p>
    <w:p w14:paraId="6FD1CA86" w14:textId="73FD866A" w:rsidR="00524E30" w:rsidRDefault="00524E30" w:rsidP="00524E30">
      <w:pPr>
        <w:suppressAutoHyphens w:val="0"/>
        <w:spacing w:after="160" w:line="240" w:lineRule="auto"/>
        <w:ind w:left="709" w:right="5525" w:firstLine="0"/>
        <w:rPr>
          <w:sz w:val="24"/>
        </w:rPr>
      </w:pPr>
    </w:p>
    <w:p w14:paraId="601A895E" w14:textId="77777777" w:rsidR="00524E30" w:rsidRPr="00D2572F" w:rsidRDefault="00524E30" w:rsidP="00524E30">
      <w:pPr>
        <w:suppressAutoHyphens w:val="0"/>
        <w:spacing w:after="160" w:line="240" w:lineRule="auto"/>
        <w:ind w:left="709" w:right="5525" w:firstLine="0"/>
        <w:rPr>
          <w:sz w:val="24"/>
        </w:rPr>
      </w:pPr>
    </w:p>
    <w:p w14:paraId="49A6577B" w14:textId="583B0861" w:rsidR="00E86111" w:rsidRPr="0094109C" w:rsidRDefault="00E86111" w:rsidP="0094109C">
      <w:pPr>
        <w:pStyle w:val="Paragraphedeliste"/>
        <w:numPr>
          <w:ilvl w:val="1"/>
          <w:numId w:val="5"/>
        </w:numPr>
        <w:suppressAutoHyphens w:val="0"/>
        <w:spacing w:after="160" w:line="259" w:lineRule="auto"/>
        <w:ind w:left="284" w:right="138"/>
        <w:contextualSpacing/>
        <w:rPr>
          <w:sz w:val="24"/>
          <w:szCs w:val="22"/>
        </w:rPr>
      </w:pPr>
      <w:r w:rsidRPr="0094109C">
        <w:rPr>
          <w:sz w:val="24"/>
          <w:szCs w:val="22"/>
        </w:rPr>
        <w:t>Pour la situation N°17</w:t>
      </w:r>
      <w:r w:rsidR="008F74C4">
        <w:rPr>
          <w:sz w:val="24"/>
          <w:szCs w:val="22"/>
        </w:rPr>
        <w:t xml:space="preserve"> </w:t>
      </w:r>
      <w:r w:rsidRPr="0094109C">
        <w:rPr>
          <w:sz w:val="24"/>
          <w:szCs w:val="22"/>
        </w:rPr>
        <w:t>LEV</w:t>
      </w:r>
      <w:r w:rsidR="004375AD">
        <w:rPr>
          <w:rFonts w:cs="Arial"/>
          <w:sz w:val="24"/>
          <w:szCs w:val="22"/>
        </w:rPr>
        <w:t>É</w:t>
      </w:r>
      <w:r w:rsidRPr="0094109C">
        <w:rPr>
          <w:sz w:val="24"/>
          <w:szCs w:val="22"/>
        </w:rPr>
        <w:t>S DE VOIRIE</w:t>
      </w:r>
      <w:r w:rsidR="00B8240A">
        <w:rPr>
          <w:sz w:val="24"/>
          <w:szCs w:val="22"/>
        </w:rPr>
        <w:t xml:space="preserve"> </w:t>
      </w:r>
      <w:r w:rsidRPr="0094109C">
        <w:rPr>
          <w:sz w:val="24"/>
          <w:szCs w:val="22"/>
        </w:rPr>
        <w:t>- travaux de relevés sur voirie urbaine (avec trottoirs), quels sont les moyens à mettre en place pour m</w:t>
      </w:r>
      <w:r w:rsidR="00B8240A">
        <w:rPr>
          <w:sz w:val="24"/>
          <w:szCs w:val="22"/>
        </w:rPr>
        <w:t>aîtriser et minimiser le risque ?</w:t>
      </w:r>
    </w:p>
    <w:p w14:paraId="47D5F984" w14:textId="50612076" w:rsidR="00E86111" w:rsidRDefault="00E86111" w:rsidP="00666454">
      <w:pPr>
        <w:pStyle w:val="Paragraphedeliste"/>
        <w:ind w:left="-15" w:firstLine="0"/>
        <w:jc w:val="left"/>
        <w:rPr>
          <w:rFonts w:cs="Arial"/>
          <w:b/>
          <w:bCs/>
        </w:rPr>
      </w:pPr>
    </w:p>
    <w:p w14:paraId="566A9555" w14:textId="4E85A5F7" w:rsidR="00B33534" w:rsidRPr="00651DB7" w:rsidRDefault="00C21DED" w:rsidP="00666454">
      <w:pPr>
        <w:pStyle w:val="Paragraphedeliste"/>
        <w:ind w:left="-15" w:firstLine="0"/>
        <w:jc w:val="left"/>
        <w:rPr>
          <w:rFonts w:cs="Arial"/>
          <w:b/>
          <w:bCs/>
          <w:sz w:val="16"/>
          <w:szCs w:val="16"/>
        </w:rPr>
      </w:pPr>
      <w:r>
        <w:rPr>
          <w:rFonts w:cs="Arial"/>
          <w:b/>
          <w:bCs/>
        </w:rPr>
        <w:br w:type="page"/>
      </w:r>
    </w:p>
    <w:p w14:paraId="51EFD397" w14:textId="77777777" w:rsidR="00666454" w:rsidRDefault="00666454" w:rsidP="00A3750A">
      <w:pPr>
        <w:pStyle w:val="Titre1"/>
        <w:shd w:val="clear" w:color="auto" w:fill="000000"/>
        <w:spacing w:line="240" w:lineRule="auto"/>
        <w:jc w:val="left"/>
        <w:rPr>
          <w:sz w:val="28"/>
          <w:szCs w:val="28"/>
        </w:rPr>
      </w:pPr>
      <w:r>
        <w:rPr>
          <w:color w:val="FFFFFF"/>
          <w:sz w:val="28"/>
          <w:szCs w:val="28"/>
        </w:rPr>
        <w:lastRenderedPageBreak/>
        <w:t xml:space="preserve">Partie </w:t>
      </w:r>
      <w:r>
        <w:rPr>
          <w:sz w:val="28"/>
          <w:szCs w:val="28"/>
        </w:rPr>
        <w:t xml:space="preserve">2 </w:t>
      </w:r>
      <w:r w:rsidRPr="00553232">
        <w:rPr>
          <w:caps/>
          <w:kern w:val="28"/>
          <w:sz w:val="28"/>
          <w:szCs w:val="28"/>
        </w:rPr>
        <w:t xml:space="preserve">: </w:t>
      </w:r>
      <w:r w:rsidR="00C21DED" w:rsidRPr="00553232">
        <w:rPr>
          <w:caps/>
          <w:color w:val="FFFFFF"/>
          <w:kern w:val="28"/>
          <w:sz w:val="28"/>
          <w:szCs w:val="28"/>
        </w:rPr>
        <w:t>Préparation</w:t>
      </w:r>
      <w:r w:rsidR="00C21DED" w:rsidRPr="00553232">
        <w:rPr>
          <w:caps/>
          <w:kern w:val="28"/>
          <w:sz w:val="28"/>
          <w:szCs w:val="28"/>
        </w:rPr>
        <w:t xml:space="preserve"> du levé</w:t>
      </w:r>
      <w:r w:rsidR="00C21DED">
        <w:rPr>
          <w:sz w:val="28"/>
          <w:szCs w:val="28"/>
        </w:rPr>
        <w:t xml:space="preserve"> </w:t>
      </w:r>
    </w:p>
    <w:p w14:paraId="78952F67" w14:textId="77777777" w:rsidR="00666454" w:rsidRDefault="00666454" w:rsidP="00666454">
      <w:pPr>
        <w:ind w:firstLine="0"/>
        <w:jc w:val="left"/>
        <w:rPr>
          <w:rFonts w:cs="Arial"/>
          <w:b/>
          <w:i/>
        </w:rPr>
      </w:pPr>
    </w:p>
    <w:p w14:paraId="0E4883AC" w14:textId="0C56B250" w:rsidR="00666454" w:rsidRDefault="00F241FF" w:rsidP="005B493E">
      <w:pPr>
        <w:pStyle w:val="Paragraphedeliste"/>
        <w:tabs>
          <w:tab w:val="left" w:pos="720"/>
        </w:tabs>
        <w:spacing w:line="240" w:lineRule="auto"/>
        <w:ind w:left="0" w:firstLine="567"/>
        <w:rPr>
          <w:rFonts w:cs="Arial"/>
          <w:i/>
          <w:sz w:val="24"/>
        </w:rPr>
      </w:pPr>
      <w:r>
        <w:rPr>
          <w:rFonts w:cs="Arial"/>
          <w:i/>
          <w:sz w:val="24"/>
        </w:rPr>
        <w:t xml:space="preserve">Pour votre rattachement aux systèmes légaux, vous décidez d’utiliser un système GNSS LEICA VIVA avec </w:t>
      </w:r>
      <w:r w:rsidR="003F455E">
        <w:rPr>
          <w:rFonts w:cs="Arial"/>
          <w:i/>
          <w:sz w:val="24"/>
        </w:rPr>
        <w:t>2</w:t>
      </w:r>
      <w:r>
        <w:rPr>
          <w:rFonts w:cs="Arial"/>
          <w:i/>
          <w:sz w:val="24"/>
        </w:rPr>
        <w:t xml:space="preserve"> récepteur</w:t>
      </w:r>
      <w:r w:rsidR="003F455E">
        <w:rPr>
          <w:rFonts w:cs="Arial"/>
          <w:i/>
          <w:sz w:val="24"/>
        </w:rPr>
        <w:t>s</w:t>
      </w:r>
      <w:r>
        <w:rPr>
          <w:rFonts w:cs="Arial"/>
          <w:i/>
          <w:sz w:val="24"/>
        </w:rPr>
        <w:t xml:space="preserve"> GS15.</w:t>
      </w:r>
    </w:p>
    <w:p w14:paraId="7E02A03B" w14:textId="3F4D0B71" w:rsidR="00F241FF" w:rsidRPr="00F241FF" w:rsidRDefault="00F241FF" w:rsidP="005B493E">
      <w:pPr>
        <w:pStyle w:val="Paragraphedeliste"/>
        <w:tabs>
          <w:tab w:val="left" w:pos="720"/>
        </w:tabs>
        <w:spacing w:line="240" w:lineRule="auto"/>
        <w:ind w:left="0" w:firstLine="567"/>
        <w:rPr>
          <w:rFonts w:cs="Arial"/>
          <w:i/>
          <w:iCs/>
          <w:sz w:val="24"/>
        </w:rPr>
      </w:pPr>
      <w:r>
        <w:rPr>
          <w:rFonts w:cs="Arial"/>
          <w:i/>
          <w:sz w:val="24"/>
        </w:rPr>
        <w:t>Avant de vous rendre sur le terrain, vous effectuez une planification de votre mission</w:t>
      </w:r>
      <w:r w:rsidR="005176BA">
        <w:rPr>
          <w:rFonts w:cs="Arial"/>
          <w:i/>
          <w:sz w:val="24"/>
        </w:rPr>
        <w:t xml:space="preserve"> </w:t>
      </w:r>
      <w:r>
        <w:rPr>
          <w:rFonts w:cs="Arial"/>
          <w:i/>
          <w:sz w:val="24"/>
        </w:rPr>
        <w:t>pour déterminer les meilleures périodes d’observation des satellites.</w:t>
      </w:r>
    </w:p>
    <w:p w14:paraId="0EF01DB4" w14:textId="77777777" w:rsidR="005B493E" w:rsidRPr="005B493E" w:rsidRDefault="005B493E" w:rsidP="005B493E">
      <w:pPr>
        <w:pStyle w:val="Paragraphedeliste"/>
        <w:tabs>
          <w:tab w:val="left" w:pos="720"/>
        </w:tabs>
        <w:spacing w:line="240" w:lineRule="auto"/>
        <w:ind w:left="0" w:firstLine="567"/>
        <w:rPr>
          <w:rFonts w:cs="Arial"/>
          <w:b/>
          <w:i/>
          <w:sz w:val="24"/>
        </w:rPr>
      </w:pPr>
    </w:p>
    <w:p w14:paraId="618D02E0" w14:textId="733EC48D" w:rsidR="00666454" w:rsidRPr="00F241FF" w:rsidRDefault="00F241FF" w:rsidP="008C3E8D">
      <w:pPr>
        <w:pStyle w:val="Paragraphedeliste"/>
        <w:numPr>
          <w:ilvl w:val="1"/>
          <w:numId w:val="7"/>
        </w:numPr>
        <w:suppressAutoHyphens w:val="0"/>
        <w:spacing w:after="160" w:line="259" w:lineRule="auto"/>
        <w:ind w:left="283" w:hanging="357"/>
        <w:rPr>
          <w:sz w:val="24"/>
          <w:szCs w:val="22"/>
        </w:rPr>
      </w:pPr>
      <w:r>
        <w:rPr>
          <w:sz w:val="24"/>
          <w:szCs w:val="22"/>
        </w:rPr>
        <w:t>Donne</w:t>
      </w:r>
      <w:r w:rsidR="00B8240A">
        <w:rPr>
          <w:sz w:val="24"/>
          <w:szCs w:val="22"/>
        </w:rPr>
        <w:t>z</w:t>
      </w:r>
      <w:r>
        <w:rPr>
          <w:sz w:val="24"/>
          <w:szCs w:val="22"/>
        </w:rPr>
        <w:t xml:space="preserve"> les éléments nécessaires à </w:t>
      </w:r>
      <w:r w:rsidR="00A73FB0">
        <w:rPr>
          <w:sz w:val="24"/>
          <w:szCs w:val="22"/>
        </w:rPr>
        <w:t>introduire</w:t>
      </w:r>
      <w:r>
        <w:rPr>
          <w:sz w:val="24"/>
          <w:szCs w:val="22"/>
        </w:rPr>
        <w:t xml:space="preserve"> dans le logiciel de planification de mission GNSS pour déterminer les meilleurs créneaux d’observation des satellites.</w:t>
      </w:r>
    </w:p>
    <w:p w14:paraId="241E4F9B" w14:textId="7FB217F9" w:rsidR="007600A3" w:rsidRPr="001760F6" w:rsidRDefault="00F241FF" w:rsidP="007600A3">
      <w:pPr>
        <w:pStyle w:val="Paragraphedeliste"/>
        <w:numPr>
          <w:ilvl w:val="1"/>
          <w:numId w:val="7"/>
        </w:numPr>
        <w:suppressAutoHyphens w:val="0"/>
        <w:spacing w:after="160" w:line="259" w:lineRule="auto"/>
        <w:ind w:left="283" w:hanging="357"/>
        <w:rPr>
          <w:sz w:val="24"/>
          <w:szCs w:val="22"/>
        </w:rPr>
      </w:pPr>
      <w:r>
        <w:rPr>
          <w:sz w:val="24"/>
          <w:szCs w:val="22"/>
        </w:rPr>
        <w:t xml:space="preserve">Sur le </w:t>
      </w:r>
      <w:r w:rsidR="002442B8">
        <w:rPr>
          <w:sz w:val="24"/>
          <w:szCs w:val="22"/>
        </w:rPr>
        <w:t>graphique obtenu (</w:t>
      </w:r>
      <w:r w:rsidR="008554B2">
        <w:rPr>
          <w:sz w:val="24"/>
          <w:szCs w:val="22"/>
        </w:rPr>
        <w:t>d</w:t>
      </w:r>
      <w:r w:rsidR="002442B8">
        <w:rPr>
          <w:sz w:val="24"/>
          <w:szCs w:val="22"/>
        </w:rPr>
        <w:t>ocument 2</w:t>
      </w:r>
      <w:r w:rsidR="00E21CC0" w:rsidRPr="001760F6">
        <w:rPr>
          <w:sz w:val="24"/>
          <w:szCs w:val="22"/>
        </w:rPr>
        <w:t>-a</w:t>
      </w:r>
      <w:r w:rsidRPr="001760F6">
        <w:rPr>
          <w:sz w:val="24"/>
          <w:szCs w:val="22"/>
        </w:rPr>
        <w:t>)</w:t>
      </w:r>
      <w:r w:rsidR="00F342F1" w:rsidRPr="001760F6">
        <w:rPr>
          <w:sz w:val="24"/>
          <w:szCs w:val="22"/>
        </w:rPr>
        <w:t>,</w:t>
      </w:r>
      <w:r w:rsidRPr="001760F6">
        <w:rPr>
          <w:sz w:val="24"/>
          <w:szCs w:val="22"/>
        </w:rPr>
        <w:t xml:space="preserve"> </w:t>
      </w:r>
      <w:r w:rsidR="00F342F1" w:rsidRPr="001760F6">
        <w:rPr>
          <w:sz w:val="24"/>
          <w:szCs w:val="22"/>
        </w:rPr>
        <w:t>explique</w:t>
      </w:r>
      <w:r w:rsidR="00B8240A">
        <w:rPr>
          <w:sz w:val="24"/>
          <w:szCs w:val="22"/>
        </w:rPr>
        <w:t>z</w:t>
      </w:r>
      <w:r w:rsidR="00F342F1" w:rsidRPr="001760F6">
        <w:rPr>
          <w:sz w:val="24"/>
          <w:szCs w:val="22"/>
        </w:rPr>
        <w:t xml:space="preserve"> ce que représente le pochage gris ainsi que la courbe en trait continu.</w:t>
      </w:r>
    </w:p>
    <w:p w14:paraId="0F327E96" w14:textId="6302CE01" w:rsidR="00CF5749" w:rsidRPr="001760F6" w:rsidRDefault="00A73FB0" w:rsidP="008C3E8D">
      <w:pPr>
        <w:pStyle w:val="Paragraphedeliste"/>
        <w:numPr>
          <w:ilvl w:val="1"/>
          <w:numId w:val="7"/>
        </w:numPr>
        <w:suppressAutoHyphens w:val="0"/>
        <w:spacing w:after="160" w:line="259" w:lineRule="auto"/>
        <w:ind w:left="283" w:hanging="357"/>
        <w:rPr>
          <w:sz w:val="24"/>
          <w:szCs w:val="22"/>
        </w:rPr>
      </w:pPr>
      <w:bookmarkStart w:id="1" w:name="_Hlk481401351"/>
      <w:r>
        <w:rPr>
          <w:sz w:val="24"/>
          <w:szCs w:val="22"/>
        </w:rPr>
        <w:t>En se fixant un GDOP maxi</w:t>
      </w:r>
      <w:r w:rsidR="00F342F1" w:rsidRPr="001760F6">
        <w:rPr>
          <w:sz w:val="24"/>
          <w:szCs w:val="22"/>
        </w:rPr>
        <w:t xml:space="preserve"> à 3, quelle</w:t>
      </w:r>
      <w:r w:rsidR="00B8240A">
        <w:rPr>
          <w:sz w:val="24"/>
          <w:szCs w:val="22"/>
        </w:rPr>
        <w:t>s</w:t>
      </w:r>
      <w:r w:rsidR="00F342F1" w:rsidRPr="001760F6">
        <w:rPr>
          <w:sz w:val="24"/>
          <w:szCs w:val="22"/>
        </w:rPr>
        <w:t xml:space="preserve"> sont les plages les plus appropriées pour effectuer vos observations</w:t>
      </w:r>
      <w:r w:rsidR="00971D31" w:rsidRPr="001760F6">
        <w:rPr>
          <w:sz w:val="24"/>
          <w:szCs w:val="22"/>
        </w:rPr>
        <w:t>, sachant que vous n’arriverez pas sur le chantier avant 9</w:t>
      </w:r>
      <w:r w:rsidR="004375AD">
        <w:rPr>
          <w:sz w:val="24"/>
          <w:szCs w:val="22"/>
        </w:rPr>
        <w:t xml:space="preserve"> </w:t>
      </w:r>
      <w:r w:rsidR="00971D31" w:rsidRPr="001760F6">
        <w:rPr>
          <w:sz w:val="24"/>
          <w:szCs w:val="22"/>
        </w:rPr>
        <w:t>h</w:t>
      </w:r>
      <w:bookmarkStart w:id="2" w:name="_Hlk481401458"/>
      <w:r w:rsidR="00D42AF7">
        <w:rPr>
          <w:sz w:val="24"/>
          <w:szCs w:val="22"/>
        </w:rPr>
        <w:t>eures</w:t>
      </w:r>
      <w:r w:rsidR="005C44D9">
        <w:rPr>
          <w:sz w:val="24"/>
          <w:szCs w:val="22"/>
        </w:rPr>
        <w:t xml:space="preserve"> </w:t>
      </w:r>
      <w:r w:rsidR="00971D31" w:rsidRPr="001760F6">
        <w:rPr>
          <w:sz w:val="24"/>
          <w:szCs w:val="22"/>
        </w:rPr>
        <w:t>et que vous devez repartir à 17</w:t>
      </w:r>
      <w:r w:rsidR="004375AD">
        <w:rPr>
          <w:sz w:val="24"/>
          <w:szCs w:val="22"/>
        </w:rPr>
        <w:t xml:space="preserve"> </w:t>
      </w:r>
      <w:r w:rsidR="00971D31" w:rsidRPr="001760F6">
        <w:rPr>
          <w:sz w:val="24"/>
          <w:szCs w:val="22"/>
        </w:rPr>
        <w:t>h</w:t>
      </w:r>
      <w:bookmarkEnd w:id="2"/>
      <w:r w:rsidR="00D42AF7">
        <w:rPr>
          <w:sz w:val="24"/>
          <w:szCs w:val="22"/>
        </w:rPr>
        <w:t>eures</w:t>
      </w:r>
      <w:r w:rsidR="00B8240A">
        <w:rPr>
          <w:sz w:val="24"/>
          <w:szCs w:val="22"/>
        </w:rPr>
        <w:t> ?</w:t>
      </w:r>
    </w:p>
    <w:bookmarkEnd w:id="1"/>
    <w:p w14:paraId="23DF7559" w14:textId="426DB8C9" w:rsidR="007152BD" w:rsidRPr="005029B6" w:rsidRDefault="00553232" w:rsidP="008C3E8D">
      <w:pPr>
        <w:pStyle w:val="Paragraphedeliste"/>
        <w:numPr>
          <w:ilvl w:val="1"/>
          <w:numId w:val="7"/>
        </w:numPr>
        <w:suppressAutoHyphens w:val="0"/>
        <w:spacing w:after="160" w:line="259" w:lineRule="auto"/>
        <w:ind w:left="283" w:hanging="357"/>
        <w:rPr>
          <w:sz w:val="24"/>
          <w:szCs w:val="22"/>
        </w:rPr>
      </w:pPr>
      <w:r>
        <w:rPr>
          <w:sz w:val="24"/>
          <w:szCs w:val="22"/>
        </w:rPr>
        <w:t>Sur la</w:t>
      </w:r>
      <w:r w:rsidR="00A40419" w:rsidRPr="001760F6">
        <w:rPr>
          <w:sz w:val="24"/>
          <w:szCs w:val="22"/>
        </w:rPr>
        <w:t xml:space="preserve"> représentation dite « Carte du ciel » (</w:t>
      </w:r>
      <w:r w:rsidR="00E81F2D">
        <w:rPr>
          <w:sz w:val="24"/>
          <w:szCs w:val="22"/>
        </w:rPr>
        <w:t>d</w:t>
      </w:r>
      <w:r w:rsidR="00A40419" w:rsidRPr="001760F6">
        <w:rPr>
          <w:sz w:val="24"/>
          <w:szCs w:val="22"/>
        </w:rPr>
        <w:t xml:space="preserve">ocument </w:t>
      </w:r>
      <w:r w:rsidR="002442B8">
        <w:rPr>
          <w:sz w:val="24"/>
          <w:szCs w:val="22"/>
        </w:rPr>
        <w:t>2</w:t>
      </w:r>
      <w:r w:rsidR="00E21CC0" w:rsidRPr="001760F6">
        <w:rPr>
          <w:sz w:val="24"/>
          <w:szCs w:val="22"/>
        </w:rPr>
        <w:t>-b</w:t>
      </w:r>
      <w:r w:rsidR="00A40419" w:rsidRPr="001760F6">
        <w:rPr>
          <w:sz w:val="24"/>
          <w:szCs w:val="22"/>
        </w:rPr>
        <w:t xml:space="preserve">), </w:t>
      </w:r>
      <w:r>
        <w:rPr>
          <w:sz w:val="24"/>
          <w:szCs w:val="22"/>
        </w:rPr>
        <w:t>relevez</w:t>
      </w:r>
      <w:r w:rsidR="00A40419">
        <w:rPr>
          <w:sz w:val="24"/>
          <w:szCs w:val="22"/>
        </w:rPr>
        <w:t xml:space="preserve"> la valeur de l’angle de coupure utilisé pour ces prévisi</w:t>
      </w:r>
      <w:r w:rsidR="00A40419" w:rsidRPr="005029B6">
        <w:rPr>
          <w:sz w:val="24"/>
          <w:szCs w:val="22"/>
        </w:rPr>
        <w:t>ons.</w:t>
      </w:r>
      <w:r w:rsidR="006B610E" w:rsidRPr="005029B6">
        <w:rPr>
          <w:sz w:val="24"/>
          <w:szCs w:val="22"/>
        </w:rPr>
        <w:t xml:space="preserve"> </w:t>
      </w:r>
      <w:r w:rsidR="006B610E" w:rsidRPr="005029B6">
        <w:rPr>
          <w:sz w:val="24"/>
          <w:szCs w:val="22"/>
        </w:rPr>
        <w:fldChar w:fldCharType="begin"/>
      </w:r>
      <w:r w:rsidR="006B610E" w:rsidRPr="005029B6">
        <w:rPr>
          <w:sz w:val="24"/>
          <w:szCs w:val="22"/>
        </w:rPr>
        <w:instrText xml:space="preserve"> REF _Ref480303932 \h </w:instrText>
      </w:r>
      <w:r w:rsidR="006B610E" w:rsidRPr="005029B6">
        <w:rPr>
          <w:sz w:val="24"/>
          <w:szCs w:val="22"/>
        </w:rPr>
      </w:r>
      <w:r w:rsidR="006B610E" w:rsidRPr="005029B6">
        <w:rPr>
          <w:sz w:val="24"/>
          <w:szCs w:val="22"/>
        </w:rPr>
        <w:fldChar w:fldCharType="end"/>
      </w:r>
    </w:p>
    <w:p w14:paraId="73C5AA12" w14:textId="56BD6A61" w:rsidR="00A40419" w:rsidRDefault="00E21CC0" w:rsidP="008C3E8D">
      <w:pPr>
        <w:pStyle w:val="Paragraphedeliste"/>
        <w:numPr>
          <w:ilvl w:val="1"/>
          <w:numId w:val="7"/>
        </w:numPr>
        <w:suppressAutoHyphens w:val="0"/>
        <w:spacing w:after="160" w:line="259" w:lineRule="auto"/>
        <w:ind w:left="283" w:hanging="357"/>
        <w:rPr>
          <w:sz w:val="24"/>
          <w:szCs w:val="22"/>
        </w:rPr>
      </w:pPr>
      <w:r w:rsidRPr="005029B6">
        <w:rPr>
          <w:sz w:val="24"/>
          <w:szCs w:val="22"/>
        </w:rPr>
        <w:t>Toujours s</w:t>
      </w:r>
      <w:r w:rsidR="001923CD" w:rsidRPr="005029B6">
        <w:rPr>
          <w:sz w:val="24"/>
          <w:szCs w:val="22"/>
        </w:rPr>
        <w:t xml:space="preserve">ur </w:t>
      </w:r>
      <w:r w:rsidR="00D50BC6">
        <w:rPr>
          <w:sz w:val="24"/>
          <w:szCs w:val="22"/>
        </w:rPr>
        <w:t>l</w:t>
      </w:r>
      <w:r w:rsidR="001923CD" w:rsidRPr="005029B6">
        <w:rPr>
          <w:sz w:val="24"/>
          <w:szCs w:val="22"/>
        </w:rPr>
        <w:t xml:space="preserve">e </w:t>
      </w:r>
      <w:r w:rsidR="00D50BC6">
        <w:rPr>
          <w:sz w:val="24"/>
          <w:szCs w:val="22"/>
        </w:rPr>
        <w:t xml:space="preserve">même </w:t>
      </w:r>
      <w:r w:rsidR="001923CD" w:rsidRPr="005029B6">
        <w:rPr>
          <w:sz w:val="24"/>
          <w:szCs w:val="22"/>
        </w:rPr>
        <w:t xml:space="preserve">document, </w:t>
      </w:r>
      <w:r w:rsidR="00553232">
        <w:rPr>
          <w:sz w:val="24"/>
          <w:szCs w:val="22"/>
        </w:rPr>
        <w:t>relevez</w:t>
      </w:r>
      <w:r w:rsidR="001923CD" w:rsidRPr="005029B6">
        <w:rPr>
          <w:sz w:val="24"/>
          <w:szCs w:val="22"/>
        </w:rPr>
        <w:t xml:space="preserve"> l’élévation du satellite mis en évidence</w:t>
      </w:r>
      <w:r w:rsidR="005C44D9">
        <w:rPr>
          <w:sz w:val="24"/>
          <w:szCs w:val="22"/>
        </w:rPr>
        <w:t xml:space="preserve"> en trait épais </w:t>
      </w:r>
      <w:r w:rsidR="006442EB" w:rsidRPr="005029B6">
        <w:rPr>
          <w:sz w:val="24"/>
          <w:szCs w:val="22"/>
        </w:rPr>
        <w:t>pointillé</w:t>
      </w:r>
      <w:r w:rsidR="001923CD" w:rsidRPr="005029B6">
        <w:rPr>
          <w:sz w:val="24"/>
          <w:szCs w:val="22"/>
        </w:rPr>
        <w:t>, quand il se présente à vous sous l’azimut 270°.</w:t>
      </w:r>
    </w:p>
    <w:p w14:paraId="73FB91A2" w14:textId="77777777" w:rsidR="005349B2" w:rsidRPr="005029B6" w:rsidRDefault="005349B2" w:rsidP="005349B2">
      <w:pPr>
        <w:pStyle w:val="Paragraphedeliste"/>
        <w:suppressAutoHyphens w:val="0"/>
        <w:spacing w:after="160" w:line="259" w:lineRule="auto"/>
        <w:ind w:left="283" w:firstLine="0"/>
        <w:rPr>
          <w:sz w:val="24"/>
          <w:szCs w:val="22"/>
        </w:rPr>
      </w:pPr>
    </w:p>
    <w:p w14:paraId="305BE0AE" w14:textId="15F1E7C3" w:rsidR="005C44D9" w:rsidRDefault="005349B2" w:rsidP="005349B2">
      <w:pPr>
        <w:pStyle w:val="Paragraphedeliste"/>
        <w:suppressAutoHyphens w:val="0"/>
        <w:spacing w:after="160" w:line="259" w:lineRule="auto"/>
        <w:ind w:left="283" w:firstLine="0"/>
        <w:rPr>
          <w:rFonts w:cs="Arial"/>
          <w:i/>
          <w:sz w:val="24"/>
        </w:rPr>
      </w:pPr>
      <w:r>
        <w:rPr>
          <w:rFonts w:cs="Arial"/>
          <w:i/>
          <w:noProof/>
          <w:sz w:val="24"/>
          <w:lang w:eastAsia="fr-FR"/>
        </w:rPr>
        <w:drawing>
          <wp:anchor distT="0" distB="0" distL="114300" distR="114300" simplePos="0" relativeHeight="251680768" behindDoc="0" locked="0" layoutInCell="1" allowOverlap="1" wp14:anchorId="7C54EF4A" wp14:editId="1E149FAD">
            <wp:simplePos x="0" y="0"/>
            <wp:positionH relativeFrom="column">
              <wp:posOffset>4161269</wp:posOffset>
            </wp:positionH>
            <wp:positionV relativeFrom="paragraph">
              <wp:posOffset>134184</wp:posOffset>
            </wp:positionV>
            <wp:extent cx="2290445" cy="2263140"/>
            <wp:effectExtent l="152400" t="152400" r="357505" b="36576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a:picLocks noChangeAspect="1"/>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2290445" cy="2263140"/>
                    </a:xfrm>
                    <a:prstGeom prst="rect">
                      <a:avLst/>
                    </a:prstGeom>
                    <a:ln>
                      <a:noFill/>
                    </a:ln>
                    <a:effectLst>
                      <a:outerShdw blurRad="292100" dist="139700" dir="2700000" algn="tl" rotWithShape="0">
                        <a:srgbClr val="333333">
                          <a:alpha val="65000"/>
                        </a:srgbClr>
                      </a:outerShdw>
                    </a:effectLst>
                  </pic:spPr>
                </pic:pic>
              </a:graphicData>
            </a:graphic>
          </wp:anchor>
        </w:drawing>
      </w:r>
    </w:p>
    <w:p w14:paraId="3B42B03A" w14:textId="223E684E" w:rsidR="005C44D9" w:rsidRDefault="005C44D9" w:rsidP="00F342F1">
      <w:pPr>
        <w:pStyle w:val="Paragraphedeliste"/>
        <w:tabs>
          <w:tab w:val="left" w:pos="720"/>
        </w:tabs>
        <w:spacing w:line="240" w:lineRule="auto"/>
        <w:ind w:left="0" w:firstLine="567"/>
        <w:rPr>
          <w:rFonts w:cs="Arial"/>
          <w:i/>
          <w:sz w:val="24"/>
        </w:rPr>
      </w:pPr>
    </w:p>
    <w:p w14:paraId="4F343B2C" w14:textId="25BE8784" w:rsidR="005C44D9" w:rsidRDefault="005C44D9" w:rsidP="00F342F1">
      <w:pPr>
        <w:pStyle w:val="Paragraphedeliste"/>
        <w:tabs>
          <w:tab w:val="left" w:pos="720"/>
        </w:tabs>
        <w:spacing w:line="240" w:lineRule="auto"/>
        <w:ind w:left="0" w:firstLine="567"/>
        <w:rPr>
          <w:rFonts w:cs="Arial"/>
          <w:i/>
          <w:sz w:val="24"/>
        </w:rPr>
      </w:pPr>
    </w:p>
    <w:p w14:paraId="1961A5C0" w14:textId="77777777" w:rsidR="005C44D9" w:rsidRPr="001760F6" w:rsidRDefault="005C44D9" w:rsidP="00F342F1">
      <w:pPr>
        <w:pStyle w:val="Paragraphedeliste"/>
        <w:tabs>
          <w:tab w:val="left" w:pos="720"/>
        </w:tabs>
        <w:spacing w:line="240" w:lineRule="auto"/>
        <w:ind w:left="0" w:firstLine="567"/>
        <w:rPr>
          <w:rFonts w:cs="Arial"/>
          <w:i/>
          <w:sz w:val="24"/>
        </w:rPr>
      </w:pPr>
    </w:p>
    <w:p w14:paraId="615FA6A8" w14:textId="63110567" w:rsidR="00ED510D" w:rsidRDefault="005349B2" w:rsidP="005349B2">
      <w:pPr>
        <w:pStyle w:val="Paragraphedeliste"/>
        <w:tabs>
          <w:tab w:val="left" w:pos="720"/>
        </w:tabs>
        <w:spacing w:line="240" w:lineRule="auto"/>
        <w:ind w:left="0" w:right="4107" w:firstLine="567"/>
        <w:rPr>
          <w:rFonts w:cs="Arial"/>
          <w:i/>
          <w:sz w:val="24"/>
        </w:rPr>
      </w:pPr>
      <w:r>
        <w:rPr>
          <w:rFonts w:cs="Arial"/>
          <w:i/>
          <w:noProof/>
          <w:sz w:val="24"/>
          <w:lang w:eastAsia="fr-FR"/>
        </w:rPr>
        <mc:AlternateContent>
          <mc:Choice Requires="wpg">
            <w:drawing>
              <wp:anchor distT="0" distB="0" distL="114300" distR="114300" simplePos="0" relativeHeight="251681792" behindDoc="0" locked="0" layoutInCell="1" allowOverlap="1" wp14:anchorId="1F0925CC" wp14:editId="183E6F8A">
                <wp:simplePos x="0" y="0"/>
                <wp:positionH relativeFrom="column">
                  <wp:posOffset>4113502</wp:posOffset>
                </wp:positionH>
                <wp:positionV relativeFrom="paragraph">
                  <wp:posOffset>238798</wp:posOffset>
                </wp:positionV>
                <wp:extent cx="718511" cy="293865"/>
                <wp:effectExtent l="0" t="0" r="43815" b="11430"/>
                <wp:wrapNone/>
                <wp:docPr id="4" name="Groupe 4"/>
                <wp:cNvGraphicFramePr/>
                <a:graphic xmlns:a="http://schemas.openxmlformats.org/drawingml/2006/main">
                  <a:graphicData uri="http://schemas.microsoft.com/office/word/2010/wordprocessingGroup">
                    <wpg:wgp>
                      <wpg:cNvGrpSpPr/>
                      <wpg:grpSpPr>
                        <a:xfrm>
                          <a:off x="0" y="0"/>
                          <a:ext cx="718511" cy="293865"/>
                          <a:chOff x="0" y="0"/>
                          <a:chExt cx="718511" cy="293865"/>
                        </a:xfrm>
                      </wpg:grpSpPr>
                      <wps:wsp>
                        <wps:cNvPr id="27" name="Triangle isocèle 27"/>
                        <wps:cNvSpPr/>
                        <wps:spPr>
                          <a:xfrm>
                            <a:off x="634621" y="218364"/>
                            <a:ext cx="83890" cy="75501"/>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75062" y="61415"/>
                            <a:ext cx="559168" cy="1564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0" y="0"/>
                            <a:ext cx="708025" cy="288290"/>
                          </a:xfrm>
                          <a:prstGeom prst="rect">
                            <a:avLst/>
                          </a:prstGeom>
                          <a:noFill/>
                          <a:ln>
                            <a:noFill/>
                          </a:ln>
                        </wps:spPr>
                        <wps:txbx>
                          <w:txbxContent>
                            <w:p w14:paraId="41521AFC" w14:textId="3F33284A" w:rsidR="009C73CB" w:rsidRPr="002F5989" w:rsidRDefault="009C73CB" w:rsidP="002F5989">
                              <w:pPr>
                                <w:pStyle w:val="Paragraphedeliste"/>
                                <w:spacing w:line="240" w:lineRule="auto"/>
                                <w:ind w:left="0" w:right="-90" w:hanging="11"/>
                                <w:rPr>
                                  <w:rFonts w:cs="Arial"/>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989">
                                <w:rPr>
                                  <w:rFonts w:cs="Arial"/>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 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1F0925CC" id="Groupe 4" o:spid="_x0000_s1026" style="position:absolute;left:0;text-align:left;margin-left:323.9pt;margin-top:18.8pt;width:56.6pt;height:23.15pt;z-index:251681792" coordsize="7185,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7" o:spid="_x0000_s1027" type="#_x0000_t5" style="position:absolute;left:6346;top:2183;width:839;height: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" fillcolor="white [3212]" strokecolor="black [3213]" strokeweight="1pt"/>
                <v:rect id="Rectangle 28" o:spid="_x0000_s1028" style="position:absolute;left:750;top:614;width:5592;height:1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fillcolor="white [3212]" strokecolor="white [3212]" strokeweight="1pt"/>
                <v:shapetype id="_x0000_t202" coordsize="21600,21600" o:spt="202" path="m,l,21600r21600,l21600,xe">
                  <v:stroke joinstyle="miter"/>
                  <v:path gradientshapeok="t" o:connecttype="rect"/>
                </v:shapetype>
                <v:shape id="Zone de texte 29" o:spid="_x0000_s1029" type="#_x0000_t202" style="position:absolute;width:7080;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41521AFC" w14:textId="3F33284A" w:rsidR="009C73CB" w:rsidRPr="002F5989" w:rsidRDefault="009C73CB" w:rsidP="002F5989">
                        <w:pPr>
                          <w:pStyle w:val="Paragraphedeliste"/>
                          <w:spacing w:line="240" w:lineRule="auto"/>
                          <w:ind w:left="0" w:right="-90" w:hanging="11"/>
                          <w:rPr>
                            <w:rFonts w:cs="Arial"/>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5989">
                          <w:rPr>
                            <w:rFonts w:cs="Arial"/>
                            <w:noProof/>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 1000</w:t>
                        </w:r>
                      </w:p>
                    </w:txbxContent>
                  </v:textbox>
                </v:shape>
              </v:group>
            </w:pict>
          </mc:Fallback>
        </mc:AlternateContent>
      </w:r>
      <w:r w:rsidR="00262E01">
        <w:rPr>
          <w:rFonts w:cs="Arial"/>
          <w:i/>
          <w:sz w:val="24"/>
        </w:rPr>
        <w:t>Dans l’optique de réaliser les futurs travaux d’assainissement et de pose de canalisations, vous</w:t>
      </w:r>
      <w:r w:rsidR="00D50FB5">
        <w:rPr>
          <w:rFonts w:cs="Arial"/>
          <w:i/>
          <w:sz w:val="24"/>
        </w:rPr>
        <w:t xml:space="preserve"> décidez de rattacher le canevas de votre levé au système NGF-IGN69</w:t>
      </w:r>
      <w:r w:rsidR="0059372D">
        <w:rPr>
          <w:rFonts w:cs="Arial"/>
          <w:i/>
          <w:sz w:val="24"/>
        </w:rPr>
        <w:t xml:space="preserve"> </w:t>
      </w:r>
      <w:r w:rsidR="00584665">
        <w:rPr>
          <w:rFonts w:cs="Arial"/>
          <w:i/>
          <w:sz w:val="24"/>
        </w:rPr>
        <w:t xml:space="preserve">en </w:t>
      </w:r>
      <w:r w:rsidR="0059372D">
        <w:rPr>
          <w:rFonts w:cs="Arial"/>
          <w:i/>
          <w:sz w:val="24"/>
        </w:rPr>
        <w:t>détermin</w:t>
      </w:r>
      <w:r w:rsidR="00584665">
        <w:rPr>
          <w:rFonts w:cs="Arial"/>
          <w:i/>
          <w:sz w:val="24"/>
        </w:rPr>
        <w:t>ant</w:t>
      </w:r>
      <w:r w:rsidR="0059372D">
        <w:rPr>
          <w:rFonts w:cs="Arial"/>
          <w:i/>
          <w:sz w:val="24"/>
        </w:rPr>
        <w:t xml:space="preserve"> l’altitude de la station 1000</w:t>
      </w:r>
      <w:r>
        <w:rPr>
          <w:rFonts w:cs="Arial"/>
          <w:i/>
          <w:sz w:val="24"/>
        </w:rPr>
        <w:t xml:space="preserve"> qui se trouve à proximité du carrefour.</w:t>
      </w:r>
    </w:p>
    <w:p w14:paraId="336A74F4" w14:textId="583BB7B2" w:rsidR="005349B2" w:rsidRDefault="005349B2" w:rsidP="005349B2">
      <w:pPr>
        <w:pStyle w:val="Paragraphedeliste"/>
        <w:tabs>
          <w:tab w:val="left" w:pos="720"/>
        </w:tabs>
        <w:spacing w:line="240" w:lineRule="auto"/>
        <w:ind w:left="0" w:right="4107" w:firstLine="567"/>
        <w:rPr>
          <w:rFonts w:cs="Arial"/>
          <w:i/>
          <w:sz w:val="24"/>
        </w:rPr>
      </w:pPr>
    </w:p>
    <w:p w14:paraId="06031404" w14:textId="04DC1086" w:rsidR="005349B2" w:rsidRDefault="005349B2" w:rsidP="005349B2">
      <w:pPr>
        <w:pStyle w:val="Paragraphedeliste"/>
        <w:tabs>
          <w:tab w:val="left" w:pos="720"/>
        </w:tabs>
        <w:spacing w:line="240" w:lineRule="auto"/>
        <w:ind w:left="0" w:right="4107" w:firstLine="567"/>
        <w:rPr>
          <w:rFonts w:cs="Arial"/>
          <w:i/>
          <w:sz w:val="24"/>
        </w:rPr>
      </w:pPr>
    </w:p>
    <w:p w14:paraId="09729CCE" w14:textId="77777777" w:rsidR="005349B2" w:rsidRDefault="005349B2" w:rsidP="005349B2">
      <w:pPr>
        <w:pStyle w:val="Paragraphedeliste"/>
        <w:tabs>
          <w:tab w:val="left" w:pos="720"/>
        </w:tabs>
        <w:spacing w:line="240" w:lineRule="auto"/>
        <w:ind w:left="0" w:right="4107" w:firstLine="567"/>
        <w:rPr>
          <w:rFonts w:cs="Arial"/>
          <w:i/>
          <w:sz w:val="24"/>
        </w:rPr>
      </w:pPr>
    </w:p>
    <w:p w14:paraId="5642804D" w14:textId="29E3D0FF" w:rsidR="005349B2" w:rsidRDefault="005349B2" w:rsidP="005349B2">
      <w:pPr>
        <w:pStyle w:val="Paragraphedeliste"/>
        <w:tabs>
          <w:tab w:val="left" w:pos="720"/>
        </w:tabs>
        <w:spacing w:line="240" w:lineRule="auto"/>
        <w:ind w:left="0" w:right="4107" w:firstLine="567"/>
        <w:rPr>
          <w:rFonts w:cs="Arial"/>
          <w:i/>
          <w:sz w:val="24"/>
        </w:rPr>
      </w:pPr>
    </w:p>
    <w:p w14:paraId="23D582F5" w14:textId="6F9930CD" w:rsidR="005349B2" w:rsidRDefault="005349B2" w:rsidP="005349B2">
      <w:pPr>
        <w:pStyle w:val="Paragraphedeliste"/>
        <w:tabs>
          <w:tab w:val="left" w:pos="720"/>
        </w:tabs>
        <w:spacing w:line="240" w:lineRule="auto"/>
        <w:ind w:left="0" w:right="4107" w:firstLine="567"/>
        <w:rPr>
          <w:rFonts w:cs="Arial"/>
          <w:i/>
          <w:sz w:val="24"/>
        </w:rPr>
      </w:pPr>
    </w:p>
    <w:p w14:paraId="62F214E4" w14:textId="77777777" w:rsidR="005349B2" w:rsidRDefault="005349B2" w:rsidP="005349B2">
      <w:pPr>
        <w:pStyle w:val="Paragraphedeliste"/>
        <w:tabs>
          <w:tab w:val="left" w:pos="720"/>
        </w:tabs>
        <w:spacing w:line="240" w:lineRule="auto"/>
        <w:ind w:left="0" w:right="4107" w:firstLine="567"/>
        <w:rPr>
          <w:rFonts w:cs="Arial"/>
          <w:i/>
          <w:sz w:val="24"/>
        </w:rPr>
      </w:pPr>
    </w:p>
    <w:p w14:paraId="59BCE95E" w14:textId="6DC493AE" w:rsidR="005349B2" w:rsidRDefault="005349B2" w:rsidP="005349B2">
      <w:pPr>
        <w:pStyle w:val="Paragraphedeliste"/>
        <w:tabs>
          <w:tab w:val="left" w:pos="720"/>
        </w:tabs>
        <w:spacing w:line="240" w:lineRule="auto"/>
        <w:ind w:left="0" w:right="4107" w:firstLine="567"/>
        <w:rPr>
          <w:rFonts w:cs="Arial"/>
          <w:i/>
          <w:sz w:val="24"/>
        </w:rPr>
      </w:pPr>
    </w:p>
    <w:p w14:paraId="23D59BD5" w14:textId="3B88BF0D" w:rsidR="001772FC" w:rsidRDefault="00E30EB4" w:rsidP="005349B2">
      <w:pPr>
        <w:pStyle w:val="Paragraphedeliste"/>
        <w:numPr>
          <w:ilvl w:val="1"/>
          <w:numId w:val="7"/>
        </w:numPr>
        <w:suppressAutoHyphens w:val="0"/>
        <w:spacing w:after="160" w:line="240" w:lineRule="auto"/>
        <w:ind w:left="283" w:right="-3" w:hanging="357"/>
        <w:rPr>
          <w:sz w:val="24"/>
          <w:szCs w:val="22"/>
        </w:rPr>
      </w:pPr>
      <w:r w:rsidRPr="00584665">
        <w:rPr>
          <w:sz w:val="24"/>
          <w:szCs w:val="22"/>
        </w:rPr>
        <w:t>Pour</w:t>
      </w:r>
      <w:r w:rsidR="00584665">
        <w:rPr>
          <w:sz w:val="24"/>
          <w:szCs w:val="22"/>
        </w:rPr>
        <w:t xml:space="preserve"> la précision demandée</w:t>
      </w:r>
      <w:r w:rsidR="005349B2">
        <w:rPr>
          <w:sz w:val="24"/>
          <w:szCs w:val="22"/>
        </w:rPr>
        <w:t xml:space="preserve"> au cahier des charges</w:t>
      </w:r>
      <w:r w:rsidR="00A73FB0">
        <w:rPr>
          <w:sz w:val="24"/>
          <w:szCs w:val="22"/>
        </w:rPr>
        <w:t xml:space="preserve"> (</w:t>
      </w:r>
      <w:r w:rsidR="00CC00C5">
        <w:rPr>
          <w:sz w:val="24"/>
          <w:szCs w:val="22"/>
        </w:rPr>
        <w:t xml:space="preserve">document 1, </w:t>
      </w:r>
      <w:r w:rsidR="00A73FB0">
        <w:rPr>
          <w:sz w:val="24"/>
          <w:szCs w:val="22"/>
        </w:rPr>
        <w:t>chapitre 1)</w:t>
      </w:r>
      <w:r w:rsidR="00584665">
        <w:rPr>
          <w:sz w:val="24"/>
          <w:szCs w:val="22"/>
        </w:rPr>
        <w:t>, le rattachement altimétrique au GNSS à partir des observations précédentes est-il suffisant ?</w:t>
      </w:r>
    </w:p>
    <w:p w14:paraId="4432FDB7" w14:textId="201025C7" w:rsidR="00D76496" w:rsidRDefault="00D76496" w:rsidP="00D76496">
      <w:pPr>
        <w:pStyle w:val="Paragraphedeliste"/>
        <w:suppressAutoHyphens w:val="0"/>
        <w:spacing w:after="160" w:line="240" w:lineRule="auto"/>
        <w:ind w:left="283" w:firstLine="0"/>
        <w:rPr>
          <w:sz w:val="24"/>
          <w:szCs w:val="22"/>
        </w:rPr>
      </w:pPr>
    </w:p>
    <w:p w14:paraId="2686108C" w14:textId="7C95DF89" w:rsidR="005349B2" w:rsidRDefault="005349B2">
      <w:pPr>
        <w:suppressAutoHyphens w:val="0"/>
        <w:spacing w:line="240" w:lineRule="auto"/>
        <w:ind w:firstLine="0"/>
        <w:jc w:val="left"/>
        <w:rPr>
          <w:sz w:val="24"/>
          <w:szCs w:val="22"/>
        </w:rPr>
      </w:pPr>
      <w:r>
        <w:rPr>
          <w:sz w:val="24"/>
          <w:szCs w:val="22"/>
        </w:rPr>
        <w:br w:type="page"/>
      </w:r>
    </w:p>
    <w:p w14:paraId="3F58C9E3" w14:textId="014C539F" w:rsidR="005349B2" w:rsidRPr="00584665" w:rsidRDefault="005349B2" w:rsidP="00D76496">
      <w:pPr>
        <w:pStyle w:val="Paragraphedeliste"/>
        <w:suppressAutoHyphens w:val="0"/>
        <w:spacing w:after="160" w:line="240" w:lineRule="auto"/>
        <w:ind w:left="283" w:firstLine="0"/>
        <w:rPr>
          <w:sz w:val="24"/>
          <w:szCs w:val="22"/>
        </w:rPr>
      </w:pPr>
    </w:p>
    <w:p w14:paraId="6C352728" w14:textId="40E0A9D1" w:rsidR="005349B2" w:rsidRDefault="00BE54FE" w:rsidP="00134F0A">
      <w:pPr>
        <w:pStyle w:val="Paragraphedeliste"/>
        <w:numPr>
          <w:ilvl w:val="1"/>
          <w:numId w:val="7"/>
        </w:numPr>
        <w:suppressAutoHyphens w:val="0"/>
        <w:spacing w:after="160" w:line="240" w:lineRule="auto"/>
        <w:ind w:left="283" w:right="564" w:hanging="357"/>
        <w:rPr>
          <w:sz w:val="24"/>
          <w:szCs w:val="22"/>
        </w:rPr>
      </w:pPr>
      <w:r>
        <w:rPr>
          <w:sz w:val="24"/>
          <w:szCs w:val="22"/>
        </w:rPr>
        <w:t>Vous décidez</w:t>
      </w:r>
      <w:r w:rsidR="00556F9F">
        <w:rPr>
          <w:sz w:val="24"/>
          <w:szCs w:val="22"/>
        </w:rPr>
        <w:t xml:space="preserve"> de réaliser votre rattachement </w:t>
      </w:r>
      <w:r w:rsidR="00CC00C5">
        <w:rPr>
          <w:sz w:val="24"/>
          <w:szCs w:val="22"/>
        </w:rPr>
        <w:t xml:space="preserve">altimétrique </w:t>
      </w:r>
      <w:r w:rsidR="00556F9F">
        <w:rPr>
          <w:sz w:val="24"/>
          <w:szCs w:val="22"/>
        </w:rPr>
        <w:t xml:space="preserve">par un cheminement simple. En vous appuyant sur les </w:t>
      </w:r>
      <w:r w:rsidR="00A14C58">
        <w:rPr>
          <w:sz w:val="24"/>
          <w:szCs w:val="22"/>
        </w:rPr>
        <w:t xml:space="preserve">fiches signalétiques (document </w:t>
      </w:r>
      <w:r w:rsidR="002442B8">
        <w:rPr>
          <w:sz w:val="24"/>
          <w:szCs w:val="22"/>
        </w:rPr>
        <w:t>3</w:t>
      </w:r>
      <w:r w:rsidR="00A14C58">
        <w:rPr>
          <w:sz w:val="24"/>
          <w:szCs w:val="22"/>
        </w:rPr>
        <w:t>), détermine</w:t>
      </w:r>
      <w:r w:rsidR="00B8240A">
        <w:rPr>
          <w:sz w:val="24"/>
          <w:szCs w:val="22"/>
        </w:rPr>
        <w:t>z</w:t>
      </w:r>
      <w:r w:rsidR="00A14C58">
        <w:rPr>
          <w:sz w:val="24"/>
          <w:szCs w:val="22"/>
        </w:rPr>
        <w:t xml:space="preserve"> l’</w:t>
      </w:r>
      <w:r w:rsidR="00E30EB4" w:rsidRPr="00584665">
        <w:rPr>
          <w:sz w:val="24"/>
          <w:szCs w:val="22"/>
        </w:rPr>
        <w:t xml:space="preserve">ordre </w:t>
      </w:r>
      <w:bookmarkStart w:id="3" w:name="_Hlk481418083"/>
      <w:r w:rsidR="00A14C58">
        <w:rPr>
          <w:sz w:val="24"/>
          <w:szCs w:val="22"/>
        </w:rPr>
        <w:t>de</w:t>
      </w:r>
      <w:r w:rsidR="00E30EB4" w:rsidRPr="00584665">
        <w:rPr>
          <w:sz w:val="24"/>
          <w:szCs w:val="22"/>
        </w:rPr>
        <w:t xml:space="preserve">s </w:t>
      </w:r>
      <w:r w:rsidR="00CC00C5">
        <w:rPr>
          <w:sz w:val="24"/>
          <w:szCs w:val="22"/>
        </w:rPr>
        <w:t xml:space="preserve">deux </w:t>
      </w:r>
      <w:r w:rsidR="00E30EB4" w:rsidRPr="00584665">
        <w:rPr>
          <w:sz w:val="24"/>
          <w:szCs w:val="22"/>
        </w:rPr>
        <w:t>repères de nivellement</w:t>
      </w:r>
      <w:bookmarkEnd w:id="3"/>
      <w:r w:rsidR="00CC00C5">
        <w:rPr>
          <w:sz w:val="24"/>
          <w:szCs w:val="22"/>
        </w:rPr>
        <w:t>.</w:t>
      </w:r>
    </w:p>
    <w:p w14:paraId="08305F60" w14:textId="0C344ECB" w:rsidR="00134F0A" w:rsidRDefault="00134F0A" w:rsidP="00134F0A">
      <w:pPr>
        <w:pStyle w:val="Paragraphedeliste"/>
        <w:suppressAutoHyphens w:val="0"/>
        <w:spacing w:after="160" w:line="240" w:lineRule="auto"/>
        <w:ind w:left="283" w:right="564" w:firstLine="0"/>
        <w:rPr>
          <w:sz w:val="24"/>
          <w:szCs w:val="22"/>
        </w:rPr>
      </w:pPr>
    </w:p>
    <w:p w14:paraId="54C80BD3" w14:textId="6DBE757E" w:rsidR="00E30EB4" w:rsidRPr="00D04AC2" w:rsidRDefault="00134F0A" w:rsidP="00134F0A">
      <w:pPr>
        <w:pStyle w:val="Paragraphedeliste"/>
        <w:numPr>
          <w:ilvl w:val="1"/>
          <w:numId w:val="7"/>
        </w:numPr>
        <w:suppressAutoHyphens w:val="0"/>
        <w:spacing w:after="160" w:line="240" w:lineRule="auto"/>
        <w:ind w:left="283" w:right="564" w:hanging="357"/>
        <w:rPr>
          <w:sz w:val="24"/>
          <w:szCs w:val="22"/>
        </w:rPr>
      </w:pPr>
      <w:r>
        <w:rPr>
          <w:noProof/>
          <w:lang w:eastAsia="fr-FR"/>
        </w:rPr>
        <w:drawing>
          <wp:anchor distT="0" distB="0" distL="114300" distR="114300" simplePos="0" relativeHeight="251689984" behindDoc="0" locked="0" layoutInCell="1" allowOverlap="1" wp14:anchorId="32D45E78" wp14:editId="2E49C3BF">
            <wp:simplePos x="0" y="0"/>
            <wp:positionH relativeFrom="margin">
              <wp:posOffset>3159051</wp:posOffset>
            </wp:positionH>
            <wp:positionV relativeFrom="paragraph">
              <wp:posOffset>233621</wp:posOffset>
            </wp:positionV>
            <wp:extent cx="3088227" cy="890177"/>
            <wp:effectExtent l="152400" t="152400" r="360045" b="36766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écision des poin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8227" cy="89017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C596E">
        <w:rPr>
          <w:sz w:val="24"/>
          <w:szCs w:val="22"/>
        </w:rPr>
        <w:t>Q</w:t>
      </w:r>
      <w:r w:rsidR="008F3E10" w:rsidRPr="00584665">
        <w:rPr>
          <w:sz w:val="24"/>
          <w:szCs w:val="22"/>
        </w:rPr>
        <w:t xml:space="preserve">uelle précision </w:t>
      </w:r>
      <w:r w:rsidR="009C596E">
        <w:rPr>
          <w:sz w:val="24"/>
          <w:szCs w:val="22"/>
        </w:rPr>
        <w:t xml:space="preserve">relative y </w:t>
      </w:r>
      <w:proofErr w:type="spellStart"/>
      <w:r w:rsidR="00CC00C5">
        <w:rPr>
          <w:sz w:val="24"/>
          <w:szCs w:val="22"/>
        </w:rPr>
        <w:t>a-t</w:t>
      </w:r>
      <w:r w:rsidR="009C596E">
        <w:rPr>
          <w:sz w:val="24"/>
          <w:szCs w:val="22"/>
        </w:rPr>
        <w:t>-il</w:t>
      </w:r>
      <w:proofErr w:type="spellEnd"/>
      <w:r w:rsidR="008F3E10" w:rsidRPr="00584665">
        <w:rPr>
          <w:sz w:val="24"/>
          <w:szCs w:val="22"/>
        </w:rPr>
        <w:t xml:space="preserve"> </w:t>
      </w:r>
      <w:r w:rsidR="009C596E">
        <w:rPr>
          <w:sz w:val="24"/>
          <w:szCs w:val="22"/>
        </w:rPr>
        <w:t>entre ces 2 repères</w:t>
      </w:r>
      <w:r w:rsidR="00220901" w:rsidRPr="00584665">
        <w:rPr>
          <w:sz w:val="24"/>
          <w:szCs w:val="22"/>
        </w:rPr>
        <w:t> ?</w:t>
      </w:r>
      <w:r w:rsidR="008F3E10" w:rsidRPr="00584665">
        <w:rPr>
          <w:sz w:val="24"/>
          <w:szCs w:val="22"/>
        </w:rPr>
        <w:t xml:space="preserve"> </w:t>
      </w:r>
      <w:r w:rsidR="001A7ED3" w:rsidRPr="00584665">
        <w:rPr>
          <w:sz w:val="24"/>
          <w:szCs w:val="22"/>
        </w:rPr>
        <w:t xml:space="preserve">Justifiez </w:t>
      </w:r>
      <w:r w:rsidR="008F3E10" w:rsidRPr="00584665">
        <w:rPr>
          <w:sz w:val="24"/>
          <w:szCs w:val="22"/>
        </w:rPr>
        <w:t>vos</w:t>
      </w:r>
      <w:r w:rsidR="001A7ED3" w:rsidRPr="00584665">
        <w:rPr>
          <w:sz w:val="24"/>
          <w:szCs w:val="22"/>
        </w:rPr>
        <w:t xml:space="preserve"> réponse</w:t>
      </w:r>
      <w:r w:rsidR="008F3E10" w:rsidRPr="00584665">
        <w:rPr>
          <w:sz w:val="24"/>
          <w:szCs w:val="22"/>
        </w:rPr>
        <w:t>s.</w:t>
      </w:r>
      <w:r w:rsidR="004E50A3" w:rsidRPr="00584665">
        <w:rPr>
          <w:sz w:val="24"/>
        </w:rPr>
        <w:t xml:space="preserve"> </w:t>
      </w:r>
    </w:p>
    <w:p w14:paraId="50204BB0" w14:textId="77777777" w:rsidR="00134F0A" w:rsidRDefault="00134F0A" w:rsidP="00134F0A">
      <w:pPr>
        <w:suppressAutoHyphens w:val="0"/>
        <w:spacing w:after="160" w:line="240" w:lineRule="auto"/>
        <w:ind w:left="426" w:right="6234" w:firstLine="0"/>
        <w:rPr>
          <w:i/>
          <w:szCs w:val="22"/>
        </w:rPr>
      </w:pPr>
    </w:p>
    <w:p w14:paraId="30A9206D" w14:textId="77777777" w:rsidR="00134F0A" w:rsidRDefault="00134F0A" w:rsidP="00134F0A">
      <w:pPr>
        <w:suppressAutoHyphens w:val="0"/>
        <w:spacing w:after="160" w:line="240" w:lineRule="auto"/>
        <w:ind w:left="426" w:right="6234" w:firstLine="0"/>
        <w:rPr>
          <w:i/>
          <w:szCs w:val="22"/>
        </w:rPr>
      </w:pPr>
    </w:p>
    <w:p w14:paraId="2BD63C17" w14:textId="54DB4B50" w:rsidR="00154258" w:rsidRPr="00154258" w:rsidRDefault="00134F0A" w:rsidP="00134F0A">
      <w:pPr>
        <w:suppressAutoHyphens w:val="0"/>
        <w:spacing w:after="160" w:line="240" w:lineRule="auto"/>
        <w:ind w:left="426" w:right="6234" w:firstLine="0"/>
        <w:rPr>
          <w:i/>
          <w:szCs w:val="22"/>
        </w:rPr>
      </w:pPr>
      <w:r>
        <w:rPr>
          <w:noProof/>
          <w:lang w:eastAsia="fr-FR"/>
        </w:rPr>
        <mc:AlternateContent>
          <mc:Choice Requires="wpg">
            <w:drawing>
              <wp:anchor distT="0" distB="0" distL="114300" distR="114300" simplePos="0" relativeHeight="251772928" behindDoc="0" locked="0" layoutInCell="1" allowOverlap="1" wp14:anchorId="3514726B" wp14:editId="5EE73C38">
                <wp:simplePos x="0" y="0"/>
                <wp:positionH relativeFrom="column">
                  <wp:posOffset>2911475</wp:posOffset>
                </wp:positionH>
                <wp:positionV relativeFrom="paragraph">
                  <wp:posOffset>642236</wp:posOffset>
                </wp:positionV>
                <wp:extent cx="3723005" cy="4159885"/>
                <wp:effectExtent l="152400" t="152400" r="353695" b="354965"/>
                <wp:wrapNone/>
                <wp:docPr id="76" name="Groupe 76"/>
                <wp:cNvGraphicFramePr/>
                <a:graphic xmlns:a="http://schemas.openxmlformats.org/drawingml/2006/main">
                  <a:graphicData uri="http://schemas.microsoft.com/office/word/2010/wordprocessingGroup">
                    <wpg:wgp>
                      <wpg:cNvGrpSpPr/>
                      <wpg:grpSpPr>
                        <a:xfrm>
                          <a:off x="0" y="0"/>
                          <a:ext cx="3723005" cy="4159885"/>
                          <a:chOff x="0" y="0"/>
                          <a:chExt cx="3723005" cy="4159885"/>
                        </a:xfrm>
                      </wpg:grpSpPr>
                      <wpg:grpSp>
                        <wpg:cNvPr id="85" name="Groupe 85"/>
                        <wpg:cNvGrpSpPr/>
                        <wpg:grpSpPr>
                          <a:xfrm>
                            <a:off x="0" y="0"/>
                            <a:ext cx="3723005" cy="4159885"/>
                            <a:chOff x="0" y="0"/>
                            <a:chExt cx="3723005" cy="4159885"/>
                          </a:xfrm>
                        </wpg:grpSpPr>
                        <pic:pic xmlns:pic="http://schemas.openxmlformats.org/drawingml/2006/picture">
                          <pic:nvPicPr>
                            <pic:cNvPr id="23" name="Image 23"/>
                            <pic:cNvPicPr>
                              <a:picLocks noChangeAspect="1"/>
                            </pic:cNvPicPr>
                          </pic:nvPicPr>
                          <pic:blipFill rotWithShape="1">
                            <a:blip r:embed="rId15">
                              <a:grayscl/>
                              <a:extLst>
                                <a:ext uri="{28A0092B-C50C-407E-A947-70E740481C1C}">
                                  <a14:useLocalDpi xmlns:a14="http://schemas.microsoft.com/office/drawing/2010/main" val="0"/>
                                </a:ext>
                              </a:extLst>
                            </a:blip>
                            <a:srcRect l="6068" r="7568"/>
                            <a:stretch/>
                          </pic:blipFill>
                          <pic:spPr bwMode="auto">
                            <a:xfrm>
                              <a:off x="0" y="0"/>
                              <a:ext cx="3723005" cy="41598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grpSp>
                          <wpg:cNvPr id="84" name="Groupe 84"/>
                          <wpg:cNvGrpSpPr/>
                          <wpg:grpSpPr>
                            <a:xfrm>
                              <a:off x="1105469" y="136477"/>
                              <a:ext cx="1683637" cy="3860869"/>
                              <a:chOff x="0" y="0"/>
                              <a:chExt cx="1683637" cy="3860869"/>
                            </a:xfrm>
                          </wpg:grpSpPr>
                          <wps:wsp>
                            <wps:cNvPr id="24" name="Connecteur droit 24"/>
                            <wps:cNvCnPr/>
                            <wps:spPr>
                              <a:xfrm flipH="1">
                                <a:off x="1351128" y="0"/>
                                <a:ext cx="332509" cy="387927"/>
                              </a:xfrm>
                              <a:prstGeom prst="line">
                                <a:avLst/>
                              </a:prstGeom>
                              <a:ln w="76200">
                                <a:prstDash val="sysDot"/>
                              </a:ln>
                            </wps:spPr>
                            <wps:style>
                              <a:lnRef idx="1">
                                <a:schemeClr val="dk1"/>
                              </a:lnRef>
                              <a:fillRef idx="0">
                                <a:schemeClr val="dk1"/>
                              </a:fillRef>
                              <a:effectRef idx="0">
                                <a:schemeClr val="dk1"/>
                              </a:effectRef>
                              <a:fontRef idx="minor">
                                <a:schemeClr val="tx1"/>
                              </a:fontRef>
                            </wps:style>
                            <wps:bodyPr/>
                          </wps:wsp>
                          <wps:wsp>
                            <wps:cNvPr id="25" name="Connecteur droit 25"/>
                            <wps:cNvCnPr/>
                            <wps:spPr>
                              <a:xfrm flipH="1">
                                <a:off x="13647" y="388962"/>
                                <a:ext cx="1330036" cy="1219200"/>
                              </a:xfrm>
                              <a:prstGeom prst="line">
                                <a:avLst/>
                              </a:prstGeom>
                              <a:ln w="76200">
                                <a:prstDash val="sysDot"/>
                              </a:ln>
                            </wps:spPr>
                            <wps:style>
                              <a:lnRef idx="1">
                                <a:schemeClr val="dk1"/>
                              </a:lnRef>
                              <a:fillRef idx="0">
                                <a:schemeClr val="dk1"/>
                              </a:fillRef>
                              <a:effectRef idx="0">
                                <a:schemeClr val="dk1"/>
                              </a:effectRef>
                              <a:fontRef idx="minor">
                                <a:schemeClr val="tx1"/>
                              </a:fontRef>
                            </wps:style>
                            <wps:bodyPr/>
                          </wps:wsp>
                          <wps:wsp>
                            <wps:cNvPr id="30" name="Connecteur droit 30"/>
                            <wps:cNvCnPr/>
                            <wps:spPr>
                              <a:xfrm flipH="1">
                                <a:off x="0" y="1617260"/>
                                <a:ext cx="41275" cy="103505"/>
                              </a:xfrm>
                              <a:prstGeom prst="line">
                                <a:avLst/>
                              </a:prstGeom>
                              <a:ln w="76200">
                                <a:prstDash val="sysDot"/>
                              </a:ln>
                            </wps:spPr>
                            <wps:style>
                              <a:lnRef idx="1">
                                <a:schemeClr val="dk1"/>
                              </a:lnRef>
                              <a:fillRef idx="0">
                                <a:schemeClr val="dk1"/>
                              </a:fillRef>
                              <a:effectRef idx="0">
                                <a:schemeClr val="dk1"/>
                              </a:effectRef>
                              <a:fontRef idx="minor">
                                <a:schemeClr val="tx1"/>
                              </a:fontRef>
                            </wps:style>
                            <wps:bodyPr/>
                          </wps:wsp>
                          <wps:wsp>
                            <wps:cNvPr id="32" name="Connecteur droit 32"/>
                            <wps:cNvCnPr/>
                            <wps:spPr>
                              <a:xfrm>
                                <a:off x="0" y="1746914"/>
                                <a:ext cx="782782" cy="1731819"/>
                              </a:xfrm>
                              <a:prstGeom prst="line">
                                <a:avLst/>
                              </a:prstGeom>
                              <a:ln w="76200">
                                <a:prstDash val="sysDot"/>
                              </a:ln>
                            </wps:spPr>
                            <wps:style>
                              <a:lnRef idx="1">
                                <a:schemeClr val="dk1"/>
                              </a:lnRef>
                              <a:fillRef idx="0">
                                <a:schemeClr val="dk1"/>
                              </a:fillRef>
                              <a:effectRef idx="0">
                                <a:schemeClr val="dk1"/>
                              </a:effectRef>
                              <a:fontRef idx="minor">
                                <a:schemeClr val="tx1"/>
                              </a:fontRef>
                            </wps:style>
                            <wps:bodyPr/>
                          </wps:wsp>
                          <wps:wsp>
                            <wps:cNvPr id="37" name="Connecteur droit 37"/>
                            <wps:cNvCnPr/>
                            <wps:spPr>
                              <a:xfrm flipH="1">
                                <a:off x="504967" y="3500651"/>
                                <a:ext cx="304512" cy="360218"/>
                              </a:xfrm>
                              <a:prstGeom prst="line">
                                <a:avLst/>
                              </a:prstGeom>
                              <a:ln w="76200">
                                <a:prstDash val="sysDot"/>
                              </a:ln>
                            </wps:spPr>
                            <wps:style>
                              <a:lnRef idx="1">
                                <a:schemeClr val="dk1"/>
                              </a:lnRef>
                              <a:fillRef idx="0">
                                <a:schemeClr val="dk1"/>
                              </a:fillRef>
                              <a:effectRef idx="0">
                                <a:schemeClr val="dk1"/>
                              </a:effectRef>
                              <a:fontRef idx="minor">
                                <a:schemeClr val="tx1"/>
                              </a:fontRef>
                            </wps:style>
                            <wps:bodyPr/>
                          </wps:wsp>
                        </wpg:grpSp>
                      </wpg:grpSp>
                      <wpg:grpSp>
                        <wpg:cNvPr id="46" name="Groupe 46"/>
                        <wpg:cNvGrpSpPr/>
                        <wpg:grpSpPr>
                          <a:xfrm>
                            <a:off x="542260" y="1648047"/>
                            <a:ext cx="516834" cy="208280"/>
                            <a:chOff x="0" y="0"/>
                            <a:chExt cx="516834" cy="208280"/>
                          </a:xfrm>
                        </wpg:grpSpPr>
                        <wps:wsp>
                          <wps:cNvPr id="57" name="Triangle isocèle 57"/>
                          <wps:cNvSpPr/>
                          <wps:spPr>
                            <a:xfrm>
                              <a:off x="457200" y="83128"/>
                              <a:ext cx="59634" cy="59635"/>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71252" y="47502"/>
                              <a:ext cx="342358" cy="11247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Zone de texte 67"/>
                          <wps:cNvSpPr txBox="1"/>
                          <wps:spPr>
                            <a:xfrm>
                              <a:off x="0" y="0"/>
                              <a:ext cx="441297" cy="208280"/>
                            </a:xfrm>
                            <a:prstGeom prst="rect">
                              <a:avLst/>
                            </a:prstGeom>
                            <a:noFill/>
                            <a:ln>
                              <a:noFill/>
                            </a:ln>
                          </wps:spPr>
                          <wps:txbx>
                            <w:txbxContent>
                              <w:p w14:paraId="16C0D275" w14:textId="77777777" w:rsidR="009C73CB" w:rsidRPr="005349B2" w:rsidRDefault="009C73CB" w:rsidP="005349B2">
                                <w:pPr>
                                  <w:spacing w:line="240" w:lineRule="auto"/>
                                  <w:ind w:right="-90" w:hanging="11"/>
                                  <w:rPr>
                                    <w:rFonts w:cs="Arial"/>
                                    <w:noProof/>
                                    <w:color w:val="000000" w:themeColor="text1"/>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49B2">
                                  <w:rPr>
                                    <w:rFonts w:cs="Arial"/>
                                    <w:noProof/>
                                    <w:color w:val="000000" w:themeColor="text1"/>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 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3514726B" id="Groupe 76" o:spid="_x0000_s1030" style="position:absolute;left:0;text-align:left;margin-left:229.25pt;margin-top:50.55pt;width:293.15pt;height:327.55pt;z-index:251772928" coordsize="37230,41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">
                <v:group id="Groupe 85" o:spid="_x0000_s1031" style="position:absolute;width:37230;height:41598" coordsize="37230,4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32" type="#_x0000_t75" style="position:absolute;width:37230;height:4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">
                    <v:imagedata r:id="rId16" o:title="" cropleft="3977f" cropright="4960f" grayscale="t"/>
                    <v:shadow on="t" color="#333" opacity="42598f" origin="-.5,-.5" offset="2.74397mm,2.74397mm"/>
                    <v:path arrowok="t"/>
                  </v:shape>
                  <v:group id="Groupe 84" o:spid="_x0000_s1033" style="position:absolute;left:11054;top:1364;width:16837;height:38609" coordsize="16836,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Connecteur droit 24" o:spid="_x0000_s1034" style="position:absolute;flip:x;visibility:visible;mso-wrap-style:square" from="13511,0" to="16836,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" strokecolor="black [3200]" strokeweight="6pt">
                      <v:stroke dashstyle="1 1" joinstyle="miter"/>
                    </v:line>
                    <v:line id="Connecteur droit 25" o:spid="_x0000_s1035" style="position:absolute;flip:x;visibility:visible;mso-wrap-style:square" from="136,3889" to="13436,1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" strokecolor="black [3200]" strokeweight="6pt">
                      <v:stroke dashstyle="1 1" joinstyle="miter"/>
                    </v:line>
                    <v:line id="Connecteur droit 30" o:spid="_x0000_s1036" style="position:absolute;flip:x;visibility:visible;mso-wrap-style:square" from="0,16172" to="412,1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" strokecolor="black [3200]" strokeweight="6pt">
                      <v:stroke dashstyle="1 1" joinstyle="miter"/>
                    </v:line>
                    <v:line id="Connecteur droit 32" o:spid="_x0000_s1037" style="position:absolute;visibility:visible;mso-wrap-style:square" from="0,17469" to="7827,3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" strokecolor="black [3200]" strokeweight="6pt">
                      <v:stroke dashstyle="1 1" joinstyle="miter"/>
                    </v:line>
                    <v:line id="Connecteur droit 37" o:spid="_x0000_s1038" style="position:absolute;flip:x;visibility:visible;mso-wrap-style:square" from="5049,35006" to="8094,3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" strokecolor="black [3200]" strokeweight="6pt">
                      <v:stroke dashstyle="1 1" joinstyle="miter"/>
                    </v:line>
                  </v:group>
                </v:group>
                <v:group id="Groupe 46" o:spid="_x0000_s1039" style="position:absolute;left:5422;top:16480;width:5168;height:2083" coordsize="516834,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riangle isocèle 57" o:spid="_x0000_s1040" type="#_x0000_t5" style="position:absolute;left:457200;top:83128;width:59634;height:59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" fillcolor="window" strokecolor="windowText" strokeweight="1pt"/>
                  <v:rect id="Rectangle 63" o:spid="_x0000_s1041" style="position:absolute;left:71252;top:47502;width:342358;height:112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" fillcolor="window" strokecolor="window" strokeweight="1pt"/>
                  <v:shape id="Zone de texte 67" o:spid="_x0000_s1042" type="#_x0000_t202" style="position:absolute;width:441297;height:20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14:paraId="16C0D275" w14:textId="77777777" w:rsidR="009C73CB" w:rsidRPr="005349B2" w:rsidRDefault="009C73CB" w:rsidP="005349B2">
                          <w:pPr>
                            <w:spacing w:line="240" w:lineRule="auto"/>
                            <w:ind w:right="-90" w:hanging="11"/>
                            <w:rPr>
                              <w:rFonts w:cs="Arial"/>
                              <w:noProof/>
                              <w:color w:val="000000" w:themeColor="text1"/>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49B2">
                            <w:rPr>
                              <w:rFonts w:cs="Arial"/>
                              <w:noProof/>
                              <w:color w:val="000000" w:themeColor="text1"/>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Pt 1000</w:t>
                          </w:r>
                        </w:p>
                      </w:txbxContent>
                    </v:textbox>
                  </v:shape>
                </v:group>
              </v:group>
            </w:pict>
          </mc:Fallback>
        </mc:AlternateContent>
      </w:r>
      <w:r w:rsidR="00154258" w:rsidRPr="00154258">
        <w:rPr>
          <w:i/>
          <w:szCs w:val="22"/>
        </w:rPr>
        <w:t>(</w:t>
      </w:r>
      <w:r w:rsidR="009C596E" w:rsidRPr="00154258">
        <w:rPr>
          <w:i/>
          <w:szCs w:val="22"/>
        </w:rPr>
        <w:t>Le</w:t>
      </w:r>
      <w:r w:rsidR="00154258" w:rsidRPr="00154258">
        <w:rPr>
          <w:i/>
          <w:szCs w:val="22"/>
        </w:rPr>
        <w:t xml:space="preserve"> repère B’D-174 n’a pas été utilisé car un accident de circulation a fait dispara</w:t>
      </w:r>
      <w:r w:rsidR="00273802">
        <w:rPr>
          <w:i/>
          <w:szCs w:val="22"/>
        </w:rPr>
        <w:t>î</w:t>
      </w:r>
      <w:r w:rsidR="00154258" w:rsidRPr="00154258">
        <w:rPr>
          <w:i/>
          <w:szCs w:val="22"/>
        </w:rPr>
        <w:t>tre le point sur la façade de la maison).</w:t>
      </w:r>
    </w:p>
    <w:p w14:paraId="3FF7EEAE" w14:textId="6334EFF2" w:rsidR="00D04AC2" w:rsidRDefault="00D04AC2" w:rsidP="00032F44"/>
    <w:p w14:paraId="6351A795" w14:textId="1FD98ED0" w:rsidR="00032F44" w:rsidRDefault="00032F44" w:rsidP="00032F44"/>
    <w:p w14:paraId="2B5A5162" w14:textId="2B862359" w:rsidR="00032F44" w:rsidRDefault="00032F44" w:rsidP="00032F44"/>
    <w:p w14:paraId="03EA4235" w14:textId="4C4A6D1F" w:rsidR="00032F44" w:rsidRDefault="00032F44" w:rsidP="00032F44"/>
    <w:p w14:paraId="5E49127B" w14:textId="3443D6CD" w:rsidR="00032F44" w:rsidRDefault="00032F44" w:rsidP="00032F44"/>
    <w:p w14:paraId="2994490C" w14:textId="1F37176B" w:rsidR="00032F44" w:rsidRDefault="00032F44" w:rsidP="00032F44"/>
    <w:p w14:paraId="7C44221B" w14:textId="77777777" w:rsidR="00134F0A" w:rsidRDefault="00134F0A" w:rsidP="004E50A3">
      <w:pPr>
        <w:pStyle w:val="Paragraphedeliste"/>
        <w:suppressAutoHyphens w:val="0"/>
        <w:spacing w:after="160" w:line="240" w:lineRule="auto"/>
        <w:ind w:left="283" w:firstLine="0"/>
        <w:jc w:val="center"/>
        <w:rPr>
          <w:szCs w:val="22"/>
        </w:rPr>
      </w:pPr>
    </w:p>
    <w:p w14:paraId="376084EB" w14:textId="77777777" w:rsidR="00134F0A" w:rsidRDefault="00134F0A" w:rsidP="004E50A3">
      <w:pPr>
        <w:pStyle w:val="Paragraphedeliste"/>
        <w:suppressAutoHyphens w:val="0"/>
        <w:spacing w:after="160" w:line="240" w:lineRule="auto"/>
        <w:ind w:left="283" w:firstLine="0"/>
        <w:jc w:val="center"/>
        <w:rPr>
          <w:szCs w:val="22"/>
        </w:rPr>
      </w:pPr>
    </w:p>
    <w:p w14:paraId="6A63EDC6" w14:textId="77777777" w:rsidR="00134F0A" w:rsidRDefault="00134F0A" w:rsidP="004E50A3">
      <w:pPr>
        <w:pStyle w:val="Paragraphedeliste"/>
        <w:suppressAutoHyphens w:val="0"/>
        <w:spacing w:after="160" w:line="240" w:lineRule="auto"/>
        <w:ind w:left="283" w:firstLine="0"/>
        <w:jc w:val="center"/>
        <w:rPr>
          <w:szCs w:val="22"/>
        </w:rPr>
      </w:pPr>
    </w:p>
    <w:p w14:paraId="64E444EE" w14:textId="77777777" w:rsidR="00134F0A" w:rsidRDefault="00134F0A" w:rsidP="004E50A3">
      <w:pPr>
        <w:pStyle w:val="Paragraphedeliste"/>
        <w:suppressAutoHyphens w:val="0"/>
        <w:spacing w:after="160" w:line="240" w:lineRule="auto"/>
        <w:ind w:left="283" w:firstLine="0"/>
        <w:jc w:val="center"/>
        <w:rPr>
          <w:szCs w:val="22"/>
        </w:rPr>
      </w:pPr>
    </w:p>
    <w:p w14:paraId="54153C8A" w14:textId="2E3C931B" w:rsidR="00B96EA9" w:rsidRPr="004E50A3" w:rsidRDefault="00154258" w:rsidP="004E50A3">
      <w:pPr>
        <w:pStyle w:val="Paragraphedeliste"/>
        <w:suppressAutoHyphens w:val="0"/>
        <w:spacing w:after="160" w:line="240" w:lineRule="auto"/>
        <w:ind w:left="283" w:firstLine="0"/>
        <w:jc w:val="center"/>
        <w:rPr>
          <w:szCs w:val="22"/>
        </w:rPr>
      </w:pPr>
      <w:r>
        <w:rPr>
          <w:szCs w:val="22"/>
        </w:rPr>
        <w:t>1.43</w:t>
      </w:r>
    </w:p>
    <w:p w14:paraId="1608B2CD" w14:textId="160A31B8" w:rsidR="00EC383C" w:rsidRPr="00AD225D" w:rsidRDefault="00EC383C" w:rsidP="00154258">
      <w:pPr>
        <w:suppressAutoHyphens w:val="0"/>
        <w:spacing w:after="160" w:line="240" w:lineRule="auto"/>
        <w:ind w:left="-74" w:right="5950" w:firstLine="0"/>
        <w:rPr>
          <w:rFonts w:cs="Arial"/>
          <w:i/>
          <w:sz w:val="24"/>
        </w:rPr>
      </w:pPr>
      <w:r w:rsidRPr="00AD225D">
        <w:rPr>
          <w:rFonts w:cs="Arial"/>
          <w:i/>
          <w:sz w:val="24"/>
        </w:rPr>
        <w:t>On dispose de 2 niveaux automatique</w:t>
      </w:r>
      <w:r w:rsidR="00154258">
        <w:rPr>
          <w:rFonts w:cs="Arial"/>
          <w:i/>
          <w:sz w:val="24"/>
        </w:rPr>
        <w:t>s</w:t>
      </w:r>
      <w:r w:rsidRPr="00AD225D">
        <w:rPr>
          <w:rFonts w:cs="Arial"/>
          <w:i/>
          <w:sz w:val="24"/>
        </w:rPr>
        <w:t> :</w:t>
      </w:r>
    </w:p>
    <w:p w14:paraId="65C62E97" w14:textId="1DD0D566" w:rsidR="007709EA" w:rsidRDefault="007709EA" w:rsidP="007709EA">
      <w:pPr>
        <w:pStyle w:val="Paragraphedeliste"/>
        <w:numPr>
          <w:ilvl w:val="0"/>
          <w:numId w:val="21"/>
        </w:numPr>
        <w:suppressAutoHyphens w:val="0"/>
        <w:spacing w:after="160" w:line="240" w:lineRule="auto"/>
        <w:ind w:right="5950"/>
        <w:rPr>
          <w:rFonts w:cs="Arial"/>
          <w:i/>
          <w:sz w:val="24"/>
        </w:rPr>
      </w:pPr>
      <w:r>
        <w:rPr>
          <w:rFonts w:cs="Arial"/>
          <w:i/>
          <w:sz w:val="24"/>
        </w:rPr>
        <w:t>Un</w:t>
      </w:r>
      <w:r w:rsidRPr="00AD225D">
        <w:rPr>
          <w:rFonts w:cs="Arial"/>
          <w:i/>
          <w:sz w:val="24"/>
        </w:rPr>
        <w:t xml:space="preserve"> </w:t>
      </w:r>
      <w:bookmarkStart w:id="4" w:name="_Hlk481420395"/>
      <w:r w:rsidRPr="00AD225D">
        <w:rPr>
          <w:rFonts w:cs="Arial"/>
          <w:i/>
          <w:sz w:val="24"/>
        </w:rPr>
        <w:t>LEICA NA730</w:t>
      </w:r>
      <w:bookmarkEnd w:id="4"/>
      <w:r w:rsidRPr="00AD225D">
        <w:rPr>
          <w:rFonts w:cs="Arial"/>
          <w:i/>
          <w:sz w:val="24"/>
        </w:rPr>
        <w:t>, écart type de 1</w:t>
      </w:r>
      <w:r w:rsidR="004375AD">
        <w:rPr>
          <w:rFonts w:cs="Arial"/>
          <w:i/>
          <w:sz w:val="24"/>
        </w:rPr>
        <w:t>,</w:t>
      </w:r>
      <w:r w:rsidRPr="00AD225D">
        <w:rPr>
          <w:rFonts w:cs="Arial"/>
          <w:i/>
          <w:sz w:val="24"/>
        </w:rPr>
        <w:t xml:space="preserve">2 mm/km de cheminement </w:t>
      </w:r>
      <w:r w:rsidR="009C596E">
        <w:rPr>
          <w:rFonts w:cs="Arial"/>
          <w:i/>
          <w:sz w:val="24"/>
        </w:rPr>
        <w:t>double</w:t>
      </w:r>
      <w:r w:rsidRPr="00AD225D">
        <w:rPr>
          <w:rFonts w:cs="Arial"/>
          <w:i/>
          <w:sz w:val="24"/>
        </w:rPr>
        <w:t>.</w:t>
      </w:r>
    </w:p>
    <w:p w14:paraId="42079C6A" w14:textId="6E8F9B9B" w:rsidR="00AD225D" w:rsidRPr="00AD225D" w:rsidRDefault="00EC383C" w:rsidP="00154258">
      <w:pPr>
        <w:pStyle w:val="Paragraphedeliste"/>
        <w:numPr>
          <w:ilvl w:val="0"/>
          <w:numId w:val="21"/>
        </w:numPr>
        <w:suppressAutoHyphens w:val="0"/>
        <w:spacing w:after="160" w:line="240" w:lineRule="auto"/>
        <w:ind w:right="5950"/>
        <w:rPr>
          <w:rFonts w:cs="Arial"/>
          <w:i/>
          <w:sz w:val="24"/>
        </w:rPr>
      </w:pPr>
      <w:r w:rsidRPr="00AD225D">
        <w:rPr>
          <w:rFonts w:cs="Arial"/>
          <w:i/>
          <w:sz w:val="24"/>
        </w:rPr>
        <w:t>Un SPECTRA AL</w:t>
      </w:r>
      <w:r w:rsidR="00AD225D" w:rsidRPr="00AD225D">
        <w:rPr>
          <w:rFonts w:cs="Arial"/>
          <w:i/>
          <w:sz w:val="24"/>
        </w:rPr>
        <w:t>200, écart type de 2</w:t>
      </w:r>
      <w:r w:rsidR="004375AD">
        <w:rPr>
          <w:rFonts w:cs="Arial"/>
          <w:i/>
          <w:sz w:val="24"/>
        </w:rPr>
        <w:t>,</w:t>
      </w:r>
      <w:r w:rsidR="00AD225D" w:rsidRPr="00AD225D">
        <w:rPr>
          <w:rFonts w:cs="Arial"/>
          <w:i/>
          <w:sz w:val="24"/>
        </w:rPr>
        <w:t xml:space="preserve">5 mm/km de cheminement </w:t>
      </w:r>
      <w:r w:rsidR="009C596E">
        <w:rPr>
          <w:rFonts w:cs="Arial"/>
          <w:i/>
          <w:sz w:val="24"/>
        </w:rPr>
        <w:t>double.</w:t>
      </w:r>
    </w:p>
    <w:p w14:paraId="53579170" w14:textId="7092F390" w:rsidR="00FE7C1B" w:rsidRPr="007709EA" w:rsidRDefault="00FE7C1B" w:rsidP="007709EA">
      <w:pPr>
        <w:suppressAutoHyphens w:val="0"/>
        <w:spacing w:after="160" w:line="240" w:lineRule="auto"/>
        <w:ind w:right="5950"/>
        <w:rPr>
          <w:rFonts w:cs="Arial"/>
          <w:i/>
          <w:sz w:val="24"/>
        </w:rPr>
      </w:pPr>
    </w:p>
    <w:p w14:paraId="1BF56DBF" w14:textId="5C3C4588" w:rsidR="00154258" w:rsidRPr="00134F0A" w:rsidRDefault="009C596E" w:rsidP="00134F0A">
      <w:pPr>
        <w:pStyle w:val="Paragraphedeliste"/>
        <w:numPr>
          <w:ilvl w:val="1"/>
          <w:numId w:val="7"/>
        </w:numPr>
        <w:suppressAutoHyphens w:val="0"/>
        <w:spacing w:after="160" w:line="240" w:lineRule="auto"/>
        <w:ind w:left="283" w:right="564" w:hanging="357"/>
        <w:rPr>
          <w:sz w:val="24"/>
          <w:szCs w:val="22"/>
        </w:rPr>
      </w:pPr>
      <w:r w:rsidRPr="00134F0A">
        <w:rPr>
          <w:sz w:val="24"/>
          <w:szCs w:val="22"/>
        </w:rPr>
        <w:t xml:space="preserve">Votre supérieur vous impose une tolérance de fermeture </w:t>
      </w:r>
      <w:r w:rsidR="00C825EE">
        <w:rPr>
          <w:sz w:val="24"/>
          <w:szCs w:val="22"/>
        </w:rPr>
        <w:t xml:space="preserve">altimétrique </w:t>
      </w:r>
      <w:r w:rsidRPr="00134F0A">
        <w:rPr>
          <w:sz w:val="24"/>
          <w:szCs w:val="22"/>
        </w:rPr>
        <w:t>de 10</w:t>
      </w:r>
      <w:r w:rsidR="00E81F2D">
        <w:rPr>
          <w:sz w:val="24"/>
          <w:szCs w:val="22"/>
        </w:rPr>
        <w:t xml:space="preserve"> </w:t>
      </w:r>
      <w:r w:rsidRPr="00134F0A">
        <w:rPr>
          <w:sz w:val="24"/>
          <w:szCs w:val="22"/>
        </w:rPr>
        <w:t xml:space="preserve">mm. </w:t>
      </w:r>
      <w:r w:rsidR="00AD225D" w:rsidRPr="00134F0A">
        <w:rPr>
          <w:sz w:val="24"/>
          <w:szCs w:val="22"/>
        </w:rPr>
        <w:t xml:space="preserve">Quel niveau choisirez-vous pour que la </w:t>
      </w:r>
      <w:r w:rsidR="008F3E10" w:rsidRPr="00134F0A">
        <w:rPr>
          <w:sz w:val="24"/>
          <w:szCs w:val="22"/>
        </w:rPr>
        <w:t xml:space="preserve">fermeture </w:t>
      </w:r>
      <w:r w:rsidR="00AD225D" w:rsidRPr="00134F0A">
        <w:rPr>
          <w:sz w:val="24"/>
          <w:szCs w:val="22"/>
        </w:rPr>
        <w:t xml:space="preserve">attendue </w:t>
      </w:r>
      <w:r w:rsidR="008F3E10" w:rsidRPr="00134F0A">
        <w:rPr>
          <w:sz w:val="24"/>
          <w:szCs w:val="22"/>
        </w:rPr>
        <w:t>entre les deux repères</w:t>
      </w:r>
      <w:r w:rsidR="00EE792D" w:rsidRPr="00134F0A">
        <w:rPr>
          <w:sz w:val="24"/>
          <w:szCs w:val="22"/>
        </w:rPr>
        <w:t xml:space="preserve"> </w:t>
      </w:r>
      <w:r w:rsidR="00FE7C1B" w:rsidRPr="00134F0A">
        <w:rPr>
          <w:sz w:val="24"/>
          <w:szCs w:val="22"/>
        </w:rPr>
        <w:t>(</w:t>
      </w:r>
      <w:r w:rsidR="00220901" w:rsidRPr="00134F0A">
        <w:rPr>
          <w:sz w:val="24"/>
          <w:szCs w:val="22"/>
        </w:rPr>
        <w:t>en réalisant un cheminement simple encadré</w:t>
      </w:r>
      <w:r w:rsidR="00FE7C1B" w:rsidRPr="00134F0A">
        <w:rPr>
          <w:sz w:val="24"/>
          <w:szCs w:val="22"/>
        </w:rPr>
        <w:t>)</w:t>
      </w:r>
      <w:r w:rsidR="00154258" w:rsidRPr="00134F0A">
        <w:rPr>
          <w:sz w:val="24"/>
          <w:szCs w:val="22"/>
        </w:rPr>
        <w:t xml:space="preserve"> </w:t>
      </w:r>
      <w:r w:rsidR="001760F6" w:rsidRPr="00134F0A">
        <w:rPr>
          <w:sz w:val="24"/>
          <w:szCs w:val="22"/>
        </w:rPr>
        <w:t>soit inférieure à</w:t>
      </w:r>
      <w:r w:rsidR="00154258" w:rsidRPr="00134F0A">
        <w:rPr>
          <w:sz w:val="24"/>
          <w:szCs w:val="22"/>
        </w:rPr>
        <w:t xml:space="preserve"> </w:t>
      </w:r>
      <w:r w:rsidRPr="00134F0A">
        <w:rPr>
          <w:sz w:val="24"/>
          <w:szCs w:val="22"/>
        </w:rPr>
        <w:t>cette</w:t>
      </w:r>
      <w:r w:rsidR="00154258" w:rsidRPr="00134F0A">
        <w:rPr>
          <w:sz w:val="24"/>
          <w:szCs w:val="22"/>
        </w:rPr>
        <w:t xml:space="preserve"> tolérance</w:t>
      </w:r>
      <w:r w:rsidRPr="00134F0A">
        <w:rPr>
          <w:sz w:val="24"/>
          <w:szCs w:val="22"/>
        </w:rPr>
        <w:t xml:space="preserve"> </w:t>
      </w:r>
      <w:r w:rsidR="00BD060F" w:rsidRPr="00134F0A">
        <w:rPr>
          <w:sz w:val="24"/>
          <w:szCs w:val="22"/>
        </w:rPr>
        <w:t>?</w:t>
      </w:r>
      <w:r w:rsidR="00231DEE" w:rsidRPr="00134F0A">
        <w:rPr>
          <w:sz w:val="24"/>
          <w:szCs w:val="22"/>
        </w:rPr>
        <w:t xml:space="preserve"> </w:t>
      </w:r>
    </w:p>
    <w:p w14:paraId="00DF240D" w14:textId="754B819B" w:rsidR="008A0210" w:rsidRDefault="008A0210" w:rsidP="00A2467C">
      <w:pPr>
        <w:pStyle w:val="Paragraphedeliste"/>
        <w:suppressAutoHyphens w:val="0"/>
        <w:spacing w:after="160" w:line="259" w:lineRule="auto"/>
        <w:ind w:left="0" w:firstLine="0"/>
        <w:jc w:val="center"/>
        <w:rPr>
          <w:noProof/>
          <w:lang w:eastAsia="fr-FR"/>
        </w:rPr>
      </w:pPr>
      <w:r>
        <w:rPr>
          <w:noProof/>
          <w:lang w:eastAsia="fr-FR"/>
        </w:rPr>
        <w:br w:type="page"/>
      </w:r>
    </w:p>
    <w:p w14:paraId="0B76CA50" w14:textId="4E2FC2E8" w:rsidR="001C2D34" w:rsidRPr="009749A6" w:rsidRDefault="001C2D34" w:rsidP="00A3750A">
      <w:pPr>
        <w:pStyle w:val="Titre1"/>
        <w:shd w:val="clear" w:color="auto" w:fill="000000"/>
        <w:spacing w:line="240" w:lineRule="auto"/>
        <w:jc w:val="left"/>
        <w:rPr>
          <w:sz w:val="28"/>
          <w:szCs w:val="28"/>
        </w:rPr>
      </w:pPr>
      <w:r w:rsidRPr="009749A6">
        <w:rPr>
          <w:color w:val="FFFFFF"/>
          <w:sz w:val="28"/>
          <w:szCs w:val="28"/>
        </w:rPr>
        <w:lastRenderedPageBreak/>
        <w:t xml:space="preserve">Partie </w:t>
      </w:r>
      <w:r w:rsidRPr="009749A6">
        <w:rPr>
          <w:sz w:val="28"/>
          <w:szCs w:val="28"/>
        </w:rPr>
        <w:t xml:space="preserve">3 : </w:t>
      </w:r>
      <w:r w:rsidR="00380275">
        <w:rPr>
          <w:sz w:val="28"/>
          <w:szCs w:val="28"/>
        </w:rPr>
        <w:t>EXPLOITATION CADASTRALE</w:t>
      </w:r>
    </w:p>
    <w:p w14:paraId="149FB952" w14:textId="3C7F6C48" w:rsidR="00134F0A" w:rsidRPr="00B8240A" w:rsidRDefault="00134F0A" w:rsidP="00134F0A">
      <w:pPr>
        <w:pStyle w:val="Paragraphedeliste"/>
        <w:suppressAutoHyphens w:val="0"/>
        <w:spacing w:after="160" w:line="240" w:lineRule="auto"/>
        <w:ind w:left="284" w:firstLine="0"/>
        <w:rPr>
          <w:sz w:val="24"/>
        </w:rPr>
      </w:pPr>
    </w:p>
    <w:p w14:paraId="5E77EEA4" w14:textId="2F7C7A9E" w:rsidR="00C825EE" w:rsidRPr="00B8240A" w:rsidRDefault="00C825EE" w:rsidP="00C825EE">
      <w:pPr>
        <w:pStyle w:val="Paragraphedeliste"/>
        <w:numPr>
          <w:ilvl w:val="0"/>
          <w:numId w:val="10"/>
        </w:numPr>
        <w:suppressAutoHyphens w:val="0"/>
        <w:spacing w:after="160" w:line="240" w:lineRule="auto"/>
        <w:ind w:left="284" w:hanging="284"/>
        <w:rPr>
          <w:sz w:val="24"/>
        </w:rPr>
      </w:pPr>
      <w:r w:rsidRPr="00B8240A">
        <w:rPr>
          <w:sz w:val="24"/>
        </w:rPr>
        <w:t>Si l’emprise de notre chantier se trouve définie par le cercle en traits pointillés (voir extrait du plan cadastral</w:t>
      </w:r>
      <w:r w:rsidR="00D42AF7">
        <w:rPr>
          <w:sz w:val="24"/>
        </w:rPr>
        <w:t>,</w:t>
      </w:r>
      <w:r w:rsidRPr="00B8240A">
        <w:rPr>
          <w:sz w:val="24"/>
        </w:rPr>
        <w:t xml:space="preserve"> Document Réponse 2), quelles sections cadastrales </w:t>
      </w:r>
      <w:r w:rsidR="00B8240A">
        <w:rPr>
          <w:sz w:val="24"/>
        </w:rPr>
        <w:t>interviennent dans notre étude ?</w:t>
      </w:r>
    </w:p>
    <w:p w14:paraId="549B86C4" w14:textId="373F07EC" w:rsidR="00134F0A" w:rsidRDefault="00C825EE" w:rsidP="00134F0A">
      <w:pPr>
        <w:pStyle w:val="Paragraphedeliste"/>
        <w:suppressAutoHyphens w:val="0"/>
        <w:spacing w:after="160" w:line="240" w:lineRule="auto"/>
        <w:ind w:left="284" w:firstLine="0"/>
      </w:pPr>
      <w:r>
        <w:rPr>
          <w:noProof/>
          <w:lang w:eastAsia="fr-FR"/>
        </w:rPr>
        <w:drawing>
          <wp:anchor distT="0" distB="0" distL="114300" distR="114300" simplePos="0" relativeHeight="251773952" behindDoc="0" locked="0" layoutInCell="1" allowOverlap="1" wp14:anchorId="02215567" wp14:editId="67FE1545">
            <wp:simplePos x="0" y="0"/>
            <wp:positionH relativeFrom="margin">
              <wp:posOffset>525145</wp:posOffset>
            </wp:positionH>
            <wp:positionV relativeFrom="paragraph">
              <wp:posOffset>69850</wp:posOffset>
            </wp:positionV>
            <wp:extent cx="4591050" cy="3619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gende du cadastre_Page_1.jpg"/>
                    <pic:cNvPicPr/>
                  </pic:nvPicPr>
                  <pic:blipFill rotWithShape="1">
                    <a:blip r:embed="rId17" cstate="print">
                      <a:extLst>
                        <a:ext uri="{28A0092B-C50C-407E-A947-70E740481C1C}">
                          <a14:useLocalDpi xmlns:a14="http://schemas.microsoft.com/office/drawing/2010/main" val="0"/>
                        </a:ext>
                      </a:extLst>
                    </a:blip>
                    <a:srcRect l="10585" t="10286" r="18554" b="85766"/>
                    <a:stretch/>
                  </pic:blipFill>
                  <pic:spPr bwMode="auto">
                    <a:xfrm>
                      <a:off x="0" y="0"/>
                      <a:ext cx="45910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D7AF4" w14:textId="081FC9FF" w:rsidR="00134F0A" w:rsidRDefault="00C825EE" w:rsidP="00134F0A">
      <w:pPr>
        <w:pStyle w:val="Paragraphedeliste"/>
        <w:suppressAutoHyphens w:val="0"/>
        <w:spacing w:after="160" w:line="240" w:lineRule="auto"/>
        <w:ind w:left="284" w:firstLine="0"/>
      </w:pPr>
      <w:r>
        <w:rPr>
          <w:noProof/>
          <w:lang w:eastAsia="fr-FR"/>
        </w:rPr>
        <w:drawing>
          <wp:anchor distT="0" distB="0" distL="114300" distR="114300" simplePos="0" relativeHeight="251774976" behindDoc="0" locked="0" layoutInCell="1" allowOverlap="1" wp14:anchorId="2610F0A1" wp14:editId="1982EB9C">
            <wp:simplePos x="0" y="0"/>
            <wp:positionH relativeFrom="margin">
              <wp:posOffset>525145</wp:posOffset>
            </wp:positionH>
            <wp:positionV relativeFrom="paragraph">
              <wp:posOffset>139700</wp:posOffset>
            </wp:positionV>
            <wp:extent cx="4591050" cy="2981325"/>
            <wp:effectExtent l="171450" t="171450" r="361950" b="3714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gende du cadastre_Page_1.jpg"/>
                    <pic:cNvPicPr/>
                  </pic:nvPicPr>
                  <pic:blipFill rotWithShape="1">
                    <a:blip r:embed="rId18" cstate="print">
                      <a:grayscl/>
                      <a:extLst>
                        <a:ext uri="{28A0092B-C50C-407E-A947-70E740481C1C}">
                          <a14:useLocalDpi xmlns:a14="http://schemas.microsoft.com/office/drawing/2010/main" val="0"/>
                        </a:ext>
                      </a:extLst>
                    </a:blip>
                    <a:srcRect l="10585" t="30448" r="18554" b="37034"/>
                    <a:stretch/>
                  </pic:blipFill>
                  <pic:spPr bwMode="auto">
                    <a:xfrm>
                      <a:off x="0" y="0"/>
                      <a:ext cx="4591050" cy="2981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289AF" w14:textId="1BA74659" w:rsidR="00134F0A" w:rsidRDefault="00134F0A" w:rsidP="00134F0A">
      <w:pPr>
        <w:pStyle w:val="Paragraphedeliste"/>
        <w:suppressAutoHyphens w:val="0"/>
        <w:spacing w:after="160" w:line="240" w:lineRule="auto"/>
        <w:ind w:left="284" w:firstLine="0"/>
      </w:pPr>
    </w:p>
    <w:p w14:paraId="7B47BD32" w14:textId="76400003" w:rsidR="00134F0A" w:rsidRDefault="00134F0A" w:rsidP="00134F0A">
      <w:pPr>
        <w:pStyle w:val="Paragraphedeliste"/>
        <w:suppressAutoHyphens w:val="0"/>
        <w:spacing w:after="160" w:line="240" w:lineRule="auto"/>
        <w:ind w:left="284" w:firstLine="0"/>
      </w:pPr>
    </w:p>
    <w:p w14:paraId="645AB8D3" w14:textId="7DC432BB" w:rsidR="00134F0A" w:rsidRDefault="00134F0A" w:rsidP="00134F0A">
      <w:pPr>
        <w:pStyle w:val="Paragraphedeliste"/>
        <w:suppressAutoHyphens w:val="0"/>
        <w:spacing w:after="160" w:line="240" w:lineRule="auto"/>
        <w:ind w:left="284" w:firstLine="0"/>
      </w:pPr>
    </w:p>
    <w:p w14:paraId="6BCEB4BC" w14:textId="2A67ED9F" w:rsidR="00263F7E" w:rsidRDefault="00263F7E" w:rsidP="00134F0A">
      <w:pPr>
        <w:pStyle w:val="Paragraphedeliste"/>
        <w:suppressAutoHyphens w:val="0"/>
        <w:spacing w:after="160" w:line="240" w:lineRule="auto"/>
        <w:ind w:left="284" w:firstLine="0"/>
      </w:pPr>
    </w:p>
    <w:p w14:paraId="1F028B8B" w14:textId="0C893A33" w:rsidR="00263F7E" w:rsidRDefault="00263F7E" w:rsidP="00134F0A">
      <w:pPr>
        <w:pStyle w:val="Paragraphedeliste"/>
        <w:suppressAutoHyphens w:val="0"/>
        <w:spacing w:after="160" w:line="240" w:lineRule="auto"/>
        <w:ind w:left="284" w:firstLine="0"/>
      </w:pPr>
    </w:p>
    <w:p w14:paraId="078A7000" w14:textId="1EB6C250" w:rsidR="00263F7E" w:rsidRDefault="00263F7E" w:rsidP="00134F0A">
      <w:pPr>
        <w:pStyle w:val="Paragraphedeliste"/>
        <w:suppressAutoHyphens w:val="0"/>
        <w:spacing w:after="160" w:line="240" w:lineRule="auto"/>
        <w:ind w:left="284" w:firstLine="0"/>
      </w:pPr>
    </w:p>
    <w:p w14:paraId="66FCF50E" w14:textId="5ADDE107" w:rsidR="00263F7E" w:rsidRDefault="00263F7E" w:rsidP="00134F0A">
      <w:pPr>
        <w:pStyle w:val="Paragraphedeliste"/>
        <w:suppressAutoHyphens w:val="0"/>
        <w:spacing w:after="160" w:line="240" w:lineRule="auto"/>
        <w:ind w:left="284" w:firstLine="0"/>
      </w:pPr>
    </w:p>
    <w:p w14:paraId="21360C28" w14:textId="1EAE7CE9" w:rsidR="00263F7E" w:rsidRDefault="00263F7E" w:rsidP="00134F0A">
      <w:pPr>
        <w:pStyle w:val="Paragraphedeliste"/>
        <w:suppressAutoHyphens w:val="0"/>
        <w:spacing w:after="160" w:line="240" w:lineRule="auto"/>
        <w:ind w:left="284" w:firstLine="0"/>
      </w:pPr>
    </w:p>
    <w:p w14:paraId="2F968690" w14:textId="261FB963" w:rsidR="00263F7E" w:rsidRDefault="00263F7E" w:rsidP="00134F0A">
      <w:pPr>
        <w:pStyle w:val="Paragraphedeliste"/>
        <w:suppressAutoHyphens w:val="0"/>
        <w:spacing w:after="160" w:line="240" w:lineRule="auto"/>
        <w:ind w:left="284" w:firstLine="0"/>
      </w:pPr>
    </w:p>
    <w:p w14:paraId="53CC3ADF" w14:textId="7370F7BC" w:rsidR="00263F7E" w:rsidRDefault="00263F7E" w:rsidP="00134F0A">
      <w:pPr>
        <w:pStyle w:val="Paragraphedeliste"/>
        <w:suppressAutoHyphens w:val="0"/>
        <w:spacing w:after="160" w:line="240" w:lineRule="auto"/>
        <w:ind w:left="284" w:firstLine="0"/>
      </w:pPr>
    </w:p>
    <w:p w14:paraId="4976825A" w14:textId="5D8D6451" w:rsidR="00134F0A" w:rsidRDefault="00134F0A" w:rsidP="00134F0A">
      <w:pPr>
        <w:pStyle w:val="Paragraphedeliste"/>
        <w:suppressAutoHyphens w:val="0"/>
        <w:spacing w:after="160" w:line="240" w:lineRule="auto"/>
        <w:ind w:left="284" w:firstLine="0"/>
      </w:pPr>
    </w:p>
    <w:p w14:paraId="144E5949" w14:textId="77777777" w:rsidR="00C825EE" w:rsidRDefault="00C825EE" w:rsidP="00134F0A">
      <w:pPr>
        <w:pStyle w:val="Paragraphedeliste"/>
        <w:suppressAutoHyphens w:val="0"/>
        <w:spacing w:after="160" w:line="240" w:lineRule="auto"/>
        <w:ind w:left="284" w:firstLine="0"/>
      </w:pPr>
    </w:p>
    <w:p w14:paraId="238BF595" w14:textId="2CE9BB3C" w:rsidR="00481B65" w:rsidRPr="00B8240A" w:rsidRDefault="00481B65" w:rsidP="00481B65">
      <w:pPr>
        <w:pStyle w:val="Paragraphedeliste"/>
        <w:numPr>
          <w:ilvl w:val="0"/>
          <w:numId w:val="10"/>
        </w:numPr>
        <w:suppressAutoHyphens w:val="0"/>
        <w:spacing w:after="160" w:line="240" w:lineRule="auto"/>
        <w:ind w:left="284" w:hanging="284"/>
        <w:rPr>
          <w:sz w:val="24"/>
        </w:rPr>
      </w:pPr>
      <w:r w:rsidRPr="00B8240A">
        <w:rPr>
          <w:sz w:val="24"/>
        </w:rPr>
        <w:t xml:space="preserve">Auprès de quel organisme devrez-vous faire une demande en cas de division de parcelle dans </w:t>
      </w:r>
      <w:r w:rsidR="00134F0A" w:rsidRPr="00B8240A">
        <w:rPr>
          <w:sz w:val="24"/>
        </w:rPr>
        <w:t>la section ZN ?</w:t>
      </w:r>
      <w:r w:rsidR="00696CF8">
        <w:rPr>
          <w:sz w:val="24"/>
        </w:rPr>
        <w:t xml:space="preserve"> J</w:t>
      </w:r>
      <w:r w:rsidR="00134F0A" w:rsidRPr="00B8240A">
        <w:rPr>
          <w:sz w:val="24"/>
        </w:rPr>
        <w:t>ustifiez</w:t>
      </w:r>
      <w:r w:rsidR="00E6597D" w:rsidRPr="00B8240A">
        <w:rPr>
          <w:sz w:val="24"/>
        </w:rPr>
        <w:t xml:space="preserve"> votre réponse</w:t>
      </w:r>
      <w:r w:rsidR="00134F0A" w:rsidRPr="00B8240A">
        <w:rPr>
          <w:sz w:val="24"/>
        </w:rPr>
        <w:t>.</w:t>
      </w:r>
    </w:p>
    <w:p w14:paraId="2423BB9F" w14:textId="04F952B3" w:rsidR="00904A1C" w:rsidRPr="00B8240A" w:rsidRDefault="002F1C27" w:rsidP="004E50A3">
      <w:pPr>
        <w:pStyle w:val="Paragraphedeliste"/>
        <w:numPr>
          <w:ilvl w:val="0"/>
          <w:numId w:val="10"/>
        </w:numPr>
        <w:suppressAutoHyphens w:val="0"/>
        <w:spacing w:after="160" w:line="240" w:lineRule="auto"/>
        <w:ind w:left="284" w:hanging="284"/>
        <w:rPr>
          <w:sz w:val="24"/>
        </w:rPr>
      </w:pPr>
      <w:bookmarkStart w:id="5" w:name="_Hlk479870209"/>
      <w:r w:rsidRPr="00B8240A">
        <w:rPr>
          <w:sz w:val="24"/>
        </w:rPr>
        <w:t xml:space="preserve">Sur </w:t>
      </w:r>
      <w:r w:rsidR="00481B65" w:rsidRPr="00B8240A">
        <w:rPr>
          <w:sz w:val="24"/>
        </w:rPr>
        <w:t>le</w:t>
      </w:r>
      <w:r w:rsidRPr="00B8240A">
        <w:rPr>
          <w:sz w:val="24"/>
        </w:rPr>
        <w:t xml:space="preserve"> Document Réponse</w:t>
      </w:r>
      <w:r w:rsidR="00481B65" w:rsidRPr="00B8240A">
        <w:rPr>
          <w:sz w:val="24"/>
        </w:rPr>
        <w:t xml:space="preserve"> </w:t>
      </w:r>
      <w:r w:rsidR="00CE43CD" w:rsidRPr="00B8240A">
        <w:rPr>
          <w:sz w:val="24"/>
        </w:rPr>
        <w:t>2</w:t>
      </w:r>
      <w:r w:rsidRPr="00B8240A">
        <w:rPr>
          <w:sz w:val="24"/>
        </w:rPr>
        <w:t>, défini</w:t>
      </w:r>
      <w:r w:rsidR="00B8240A">
        <w:rPr>
          <w:sz w:val="24"/>
        </w:rPr>
        <w:t>ssez</w:t>
      </w:r>
      <w:r w:rsidRPr="00B8240A">
        <w:rPr>
          <w:sz w:val="24"/>
        </w:rPr>
        <w:t xml:space="preserve"> les </w:t>
      </w:r>
      <w:r w:rsidR="00481B65" w:rsidRPr="00B8240A">
        <w:rPr>
          <w:sz w:val="24"/>
        </w:rPr>
        <w:t>contours</w:t>
      </w:r>
      <w:r w:rsidRPr="00B8240A">
        <w:rPr>
          <w:sz w:val="24"/>
        </w:rPr>
        <w:t xml:space="preserve"> de la section C </w:t>
      </w:r>
      <w:r w:rsidR="00481B65" w:rsidRPr="00B8240A">
        <w:rPr>
          <w:sz w:val="24"/>
        </w:rPr>
        <w:t xml:space="preserve">en traçant un trait épais de couleur </w:t>
      </w:r>
      <w:r w:rsidR="00426BB7" w:rsidRPr="00B8240A">
        <w:rPr>
          <w:sz w:val="24"/>
        </w:rPr>
        <w:t>rouge</w:t>
      </w:r>
      <w:r w:rsidR="009C13A5" w:rsidRPr="00B8240A">
        <w:rPr>
          <w:sz w:val="24"/>
        </w:rPr>
        <w:t xml:space="preserve"> sur ses limites</w:t>
      </w:r>
      <w:r w:rsidR="00481B65" w:rsidRPr="00B8240A">
        <w:rPr>
          <w:sz w:val="24"/>
        </w:rPr>
        <w:t>.</w:t>
      </w:r>
    </w:p>
    <w:bookmarkEnd w:id="5"/>
    <w:p w14:paraId="2C40BFBA" w14:textId="001CDA4D" w:rsidR="00481B65" w:rsidRDefault="00B3621F" w:rsidP="00481B65">
      <w:pPr>
        <w:suppressAutoHyphens w:val="0"/>
        <w:spacing w:after="160" w:line="240" w:lineRule="auto"/>
        <w:ind w:firstLine="0"/>
        <w:jc w:val="center"/>
      </w:pPr>
      <w:r>
        <w:rPr>
          <w:noProof/>
          <w:lang w:eastAsia="fr-FR"/>
        </w:rPr>
        <w:drawing>
          <wp:anchor distT="0" distB="0" distL="114300" distR="114300" simplePos="0" relativeHeight="251646464" behindDoc="0" locked="0" layoutInCell="1" allowOverlap="1" wp14:anchorId="37D26F66" wp14:editId="4E957698">
            <wp:simplePos x="0" y="0"/>
            <wp:positionH relativeFrom="column">
              <wp:posOffset>2625725</wp:posOffset>
            </wp:positionH>
            <wp:positionV relativeFrom="paragraph">
              <wp:posOffset>150495</wp:posOffset>
            </wp:positionV>
            <wp:extent cx="3858895" cy="3360420"/>
            <wp:effectExtent l="133350" t="95250" r="141605" b="16383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grayscl/>
                      <a:extLst>
                        <a:ext uri="{28A0092B-C50C-407E-A947-70E740481C1C}">
                          <a14:useLocalDpi xmlns:a14="http://schemas.microsoft.com/office/drawing/2010/main" val="0"/>
                        </a:ext>
                      </a:extLst>
                    </a:blip>
                    <a:stretch>
                      <a:fillRect/>
                    </a:stretch>
                  </pic:blipFill>
                  <pic:spPr>
                    <a:xfrm>
                      <a:off x="0" y="0"/>
                      <a:ext cx="3858895" cy="3360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E1454D3" w14:textId="2FFC60DD" w:rsidR="003C66D0" w:rsidRDefault="00426BB7" w:rsidP="00426BB7">
      <w:pPr>
        <w:pStyle w:val="Paragraphedeliste"/>
        <w:shd w:val="clear" w:color="auto" w:fill="D9D9D9" w:themeFill="background1" w:themeFillShade="D9"/>
        <w:suppressAutoHyphens w:val="0"/>
        <w:spacing w:after="160" w:line="240" w:lineRule="auto"/>
        <w:ind w:left="284" w:firstLine="0"/>
      </w:pPr>
      <w:r>
        <w:t>Modifi</w:t>
      </w:r>
      <w:r w:rsidR="009C13A5">
        <w:t>cation du parcellaire cadastral</w:t>
      </w:r>
      <w:r>
        <w:t> :</w:t>
      </w:r>
    </w:p>
    <w:p w14:paraId="70AE1459" w14:textId="2E8C04B8" w:rsidR="0077332D" w:rsidRPr="0077332D" w:rsidRDefault="0077332D" w:rsidP="0077332D">
      <w:pPr>
        <w:suppressAutoHyphens w:val="0"/>
        <w:spacing w:after="160" w:line="240" w:lineRule="auto"/>
        <w:ind w:right="6515" w:firstLine="0"/>
        <w:rPr>
          <w:rFonts w:cs="Arial"/>
          <w:i/>
          <w:sz w:val="24"/>
        </w:rPr>
      </w:pPr>
    </w:p>
    <w:p w14:paraId="3390AFD1" w14:textId="7650AD67" w:rsidR="00426BB7" w:rsidRDefault="003C66D0" w:rsidP="0077332D">
      <w:pPr>
        <w:pStyle w:val="Paragraphedeliste"/>
        <w:numPr>
          <w:ilvl w:val="0"/>
          <w:numId w:val="20"/>
        </w:numPr>
        <w:suppressAutoHyphens w:val="0"/>
        <w:spacing w:after="160" w:line="240" w:lineRule="auto"/>
        <w:ind w:left="0" w:right="6515" w:firstLine="0"/>
        <w:rPr>
          <w:rFonts w:cs="Arial"/>
          <w:i/>
          <w:sz w:val="24"/>
        </w:rPr>
      </w:pPr>
      <w:r>
        <w:rPr>
          <w:rFonts w:cs="Arial"/>
          <w:i/>
          <w:sz w:val="24"/>
        </w:rPr>
        <w:t xml:space="preserve">On constate sur </w:t>
      </w:r>
      <w:r w:rsidR="00F86757">
        <w:rPr>
          <w:rFonts w:cs="Arial"/>
          <w:i/>
          <w:sz w:val="24"/>
        </w:rPr>
        <w:t xml:space="preserve">le plan d’emprise du giratoire </w:t>
      </w:r>
      <w:r w:rsidR="0077332D">
        <w:rPr>
          <w:rFonts w:cs="Arial"/>
          <w:i/>
          <w:sz w:val="24"/>
        </w:rPr>
        <w:t>fourni</w:t>
      </w:r>
      <w:r w:rsidR="00426BB7">
        <w:rPr>
          <w:rFonts w:cs="Arial"/>
          <w:i/>
          <w:sz w:val="24"/>
        </w:rPr>
        <w:t xml:space="preserve"> par l’entreprise, </w:t>
      </w:r>
      <w:r w:rsidR="00F86757">
        <w:rPr>
          <w:rFonts w:cs="Arial"/>
          <w:i/>
          <w:sz w:val="24"/>
        </w:rPr>
        <w:t xml:space="preserve">que le projet empiète sur 2 </w:t>
      </w:r>
      <w:r w:rsidR="00426BB7">
        <w:rPr>
          <w:rFonts w:cs="Arial"/>
          <w:i/>
          <w:sz w:val="24"/>
        </w:rPr>
        <w:t>parcelles cadastrales :</w:t>
      </w:r>
      <w:r w:rsidR="00F86757">
        <w:rPr>
          <w:rFonts w:cs="Arial"/>
          <w:i/>
          <w:sz w:val="24"/>
        </w:rPr>
        <w:t xml:space="preserve"> la C1</w:t>
      </w:r>
      <w:r w:rsidR="009C596E">
        <w:rPr>
          <w:rFonts w:cs="Arial"/>
          <w:i/>
          <w:sz w:val="24"/>
        </w:rPr>
        <w:t>203</w:t>
      </w:r>
      <w:r w:rsidR="00F86757">
        <w:rPr>
          <w:rFonts w:cs="Arial"/>
          <w:i/>
          <w:sz w:val="24"/>
        </w:rPr>
        <w:t xml:space="preserve"> et la C1</w:t>
      </w:r>
      <w:r w:rsidR="009C596E">
        <w:rPr>
          <w:rFonts w:cs="Arial"/>
          <w:i/>
          <w:sz w:val="24"/>
        </w:rPr>
        <w:t>204</w:t>
      </w:r>
      <w:r w:rsidR="00426BB7">
        <w:rPr>
          <w:rFonts w:cs="Arial"/>
          <w:i/>
          <w:sz w:val="24"/>
        </w:rPr>
        <w:t>.</w:t>
      </w:r>
    </w:p>
    <w:p w14:paraId="3E8E96F4" w14:textId="3B7393C4" w:rsidR="0077332D" w:rsidRPr="00973849" w:rsidRDefault="0077332D" w:rsidP="0077332D">
      <w:pPr>
        <w:pStyle w:val="Paragraphedeliste"/>
        <w:numPr>
          <w:ilvl w:val="0"/>
          <w:numId w:val="20"/>
        </w:numPr>
        <w:suppressAutoHyphens w:val="0"/>
        <w:spacing w:after="160" w:line="240" w:lineRule="auto"/>
        <w:ind w:left="0" w:right="6515" w:firstLine="0"/>
        <w:rPr>
          <w:rFonts w:cs="Arial"/>
          <w:b/>
          <w:i/>
          <w:sz w:val="24"/>
        </w:rPr>
      </w:pPr>
      <w:r w:rsidRPr="00973849">
        <w:rPr>
          <w:rFonts w:cs="Arial"/>
          <w:b/>
          <w:i/>
          <w:sz w:val="24"/>
        </w:rPr>
        <w:t xml:space="preserve">Les limites de la parcelle </w:t>
      </w:r>
      <w:r w:rsidR="00255B04" w:rsidRPr="00973849">
        <w:rPr>
          <w:rFonts w:cs="Arial"/>
          <w:b/>
          <w:i/>
          <w:sz w:val="24"/>
        </w:rPr>
        <w:t>C</w:t>
      </w:r>
      <w:r w:rsidRPr="00973849">
        <w:rPr>
          <w:rFonts w:cs="Arial"/>
          <w:b/>
          <w:i/>
          <w:sz w:val="24"/>
        </w:rPr>
        <w:t>1204 n’ont pas été définies contradictoirement.</w:t>
      </w:r>
    </w:p>
    <w:p w14:paraId="3B91D9E7" w14:textId="525D17EE" w:rsidR="009C13A5" w:rsidRDefault="0077332D" w:rsidP="00B8240A">
      <w:pPr>
        <w:pStyle w:val="Paragraphedeliste"/>
        <w:numPr>
          <w:ilvl w:val="0"/>
          <w:numId w:val="20"/>
        </w:numPr>
        <w:suppressAutoHyphens w:val="0"/>
        <w:spacing w:after="160" w:line="240" w:lineRule="auto"/>
        <w:ind w:left="0" w:right="6515" w:firstLine="0"/>
        <w:jc w:val="left"/>
      </w:pPr>
      <w:r w:rsidRPr="00B8240A">
        <w:rPr>
          <w:rFonts w:cs="Arial"/>
          <w:i/>
          <w:sz w:val="24"/>
        </w:rPr>
        <w:t>L’emprise du projet de giratoire</w:t>
      </w:r>
      <w:r w:rsidR="00034BF2">
        <w:rPr>
          <w:rFonts w:cs="Arial"/>
          <w:i/>
          <w:sz w:val="24"/>
        </w:rPr>
        <w:t xml:space="preserve"> sur la parcelle C1204</w:t>
      </w:r>
      <w:r w:rsidRPr="00B8240A">
        <w:rPr>
          <w:rFonts w:cs="Arial"/>
          <w:i/>
          <w:sz w:val="24"/>
        </w:rPr>
        <w:t xml:space="preserve"> a </w:t>
      </w:r>
      <w:r w:rsidR="00263F7E" w:rsidRPr="00B8240A">
        <w:rPr>
          <w:rFonts w:cs="Arial"/>
          <w:i/>
          <w:sz w:val="24"/>
        </w:rPr>
        <w:t>été définie par le conseil départementa</w:t>
      </w:r>
      <w:r w:rsidRPr="00B8240A">
        <w:rPr>
          <w:rFonts w:cs="Arial"/>
          <w:i/>
          <w:sz w:val="24"/>
        </w:rPr>
        <w:t>l.</w:t>
      </w:r>
      <w:r w:rsidR="002943D0" w:rsidRPr="00B8240A">
        <w:rPr>
          <w:rFonts w:cs="Arial"/>
          <w:i/>
          <w:sz w:val="24"/>
        </w:rPr>
        <w:t xml:space="preserve"> Le levé topographique n’a été effectué que sur cette emprise</w:t>
      </w:r>
      <w:r w:rsidR="001850A5" w:rsidRPr="00B8240A">
        <w:rPr>
          <w:rFonts w:cs="Arial"/>
          <w:i/>
          <w:sz w:val="24"/>
        </w:rPr>
        <w:t>, la surface arpentée est de 340 m²</w:t>
      </w:r>
      <w:r w:rsidR="002943D0" w:rsidRPr="00B8240A">
        <w:rPr>
          <w:rFonts w:cs="Arial"/>
          <w:i/>
          <w:sz w:val="24"/>
        </w:rPr>
        <w:t>.</w:t>
      </w:r>
      <w:r w:rsidR="009C13A5">
        <w:br w:type="page"/>
      </w:r>
    </w:p>
    <w:p w14:paraId="2848A7EB" w14:textId="77777777" w:rsidR="00973849" w:rsidRPr="00485893" w:rsidRDefault="00973849" w:rsidP="00B8240A">
      <w:pPr>
        <w:suppressAutoHyphens w:val="0"/>
        <w:spacing w:after="160" w:line="240" w:lineRule="auto"/>
        <w:ind w:right="-3" w:firstLine="567"/>
        <w:rPr>
          <w:rFonts w:cs="Arial"/>
          <w:i/>
          <w:sz w:val="24"/>
        </w:rPr>
      </w:pPr>
      <w:r w:rsidRPr="00485893">
        <w:rPr>
          <w:rFonts w:cs="Arial"/>
          <w:i/>
          <w:sz w:val="24"/>
        </w:rPr>
        <w:lastRenderedPageBreak/>
        <w:t>Le technicien a construit son DMPC par la méthode d’intégration de levé par adaptation d’</w:t>
      </w:r>
      <w:proofErr w:type="spellStart"/>
      <w:r w:rsidRPr="00485893">
        <w:rPr>
          <w:rFonts w:cs="Arial"/>
          <w:i/>
          <w:sz w:val="24"/>
        </w:rPr>
        <w:t>Helmert</w:t>
      </w:r>
      <w:proofErr w:type="spellEnd"/>
      <w:r w:rsidRPr="00485893">
        <w:rPr>
          <w:rFonts w:cs="Arial"/>
          <w:i/>
          <w:sz w:val="24"/>
        </w:rPr>
        <w:t xml:space="preserve">. L’extrait cadastral correspondant se trouve sur le document </w:t>
      </w:r>
      <w:r>
        <w:rPr>
          <w:rFonts w:cs="Arial"/>
          <w:i/>
          <w:sz w:val="24"/>
        </w:rPr>
        <w:t>4</w:t>
      </w:r>
      <w:r w:rsidRPr="00485893">
        <w:rPr>
          <w:rFonts w:cs="Arial"/>
          <w:i/>
          <w:sz w:val="24"/>
        </w:rPr>
        <w:t>.</w:t>
      </w:r>
    </w:p>
    <w:p w14:paraId="065EA9C8" w14:textId="53660FDA" w:rsidR="00973849" w:rsidRPr="00485893" w:rsidRDefault="00F713CE" w:rsidP="00973849">
      <w:pPr>
        <w:suppressAutoHyphens w:val="0"/>
        <w:spacing w:after="160" w:line="240" w:lineRule="auto"/>
        <w:ind w:right="422" w:firstLine="0"/>
        <w:rPr>
          <w:rFonts w:cs="Arial"/>
          <w:i/>
          <w:sz w:val="24"/>
        </w:rPr>
      </w:pPr>
      <w:r>
        <w:rPr>
          <w:noProof/>
          <w:lang w:eastAsia="fr-FR"/>
        </w:rPr>
        <w:drawing>
          <wp:anchor distT="0" distB="0" distL="114300" distR="114300" simplePos="0" relativeHeight="251844608" behindDoc="1" locked="0" layoutInCell="1" allowOverlap="1" wp14:anchorId="4F6758A4" wp14:editId="56F38487">
            <wp:simplePos x="0" y="0"/>
            <wp:positionH relativeFrom="column">
              <wp:posOffset>2012315</wp:posOffset>
            </wp:positionH>
            <wp:positionV relativeFrom="paragraph">
              <wp:posOffset>93345</wp:posOffset>
            </wp:positionV>
            <wp:extent cx="4819650" cy="5527021"/>
            <wp:effectExtent l="0" t="0" r="0" b="0"/>
            <wp:wrapThrough wrapText="bothSides">
              <wp:wrapPolygon edited="0">
                <wp:start x="0" y="0"/>
                <wp:lineTo x="0" y="21518"/>
                <wp:lineTo x="21515" y="21518"/>
                <wp:lineTo x="21515" y="0"/>
                <wp:lineTo x="0" y="0"/>
              </wp:wrapPolygon>
            </wp:wrapThrough>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MPC avec surfaces non arpentées ech=1000.JPG"/>
                    <pic:cNvPicPr/>
                  </pic:nvPicPr>
                  <pic:blipFill rotWithShape="1">
                    <a:blip r:embed="rId20">
                      <a:extLst>
                        <a:ext uri="{28A0092B-C50C-407E-A947-70E740481C1C}">
                          <a14:useLocalDpi xmlns:a14="http://schemas.microsoft.com/office/drawing/2010/main" val="0"/>
                        </a:ext>
                      </a:extLst>
                    </a:blip>
                    <a:srcRect t="1" b="615"/>
                    <a:stretch/>
                  </pic:blipFill>
                  <pic:spPr bwMode="auto">
                    <a:xfrm>
                      <a:off x="0" y="0"/>
                      <a:ext cx="4819650" cy="5527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4151A" w14:textId="77777777" w:rsidR="00973849" w:rsidRPr="00485893" w:rsidRDefault="00973849" w:rsidP="00973849">
      <w:pPr>
        <w:suppressAutoHyphens w:val="0"/>
        <w:spacing w:after="160" w:line="240" w:lineRule="auto"/>
        <w:ind w:right="4958" w:firstLine="0"/>
        <w:rPr>
          <w:rFonts w:cs="Arial"/>
          <w:i/>
          <w:sz w:val="24"/>
        </w:rPr>
      </w:pPr>
    </w:p>
    <w:p w14:paraId="49CA702B" w14:textId="77777777" w:rsidR="00973849" w:rsidRPr="00485893" w:rsidRDefault="00973849" w:rsidP="00973849">
      <w:pPr>
        <w:suppressAutoHyphens w:val="0"/>
        <w:spacing w:after="160" w:line="240" w:lineRule="auto"/>
        <w:ind w:right="4958" w:firstLine="0"/>
        <w:rPr>
          <w:rFonts w:cs="Arial"/>
          <w:i/>
          <w:sz w:val="24"/>
        </w:rPr>
      </w:pPr>
    </w:p>
    <w:p w14:paraId="763E06D9" w14:textId="312C546B" w:rsidR="00973849" w:rsidRPr="00485893" w:rsidRDefault="00973849" w:rsidP="00973849">
      <w:pPr>
        <w:suppressAutoHyphens w:val="0"/>
        <w:spacing w:after="160" w:line="240" w:lineRule="auto"/>
        <w:ind w:right="4958" w:firstLine="0"/>
        <w:rPr>
          <w:rFonts w:cs="Arial"/>
          <w:i/>
          <w:sz w:val="24"/>
        </w:rPr>
      </w:pPr>
    </w:p>
    <w:p w14:paraId="44999BE2" w14:textId="77777777" w:rsidR="00973849" w:rsidRPr="00485893" w:rsidRDefault="00973849" w:rsidP="00973849">
      <w:pPr>
        <w:suppressAutoHyphens w:val="0"/>
        <w:spacing w:after="160" w:line="240" w:lineRule="auto"/>
        <w:ind w:right="4958" w:firstLine="0"/>
        <w:rPr>
          <w:rFonts w:cs="Arial"/>
          <w:i/>
          <w:sz w:val="24"/>
        </w:rPr>
      </w:pPr>
    </w:p>
    <w:p w14:paraId="53FDFA0D" w14:textId="7E0A0101" w:rsidR="00973849" w:rsidRPr="00485893" w:rsidRDefault="00973849" w:rsidP="00973849">
      <w:pPr>
        <w:suppressAutoHyphens w:val="0"/>
        <w:spacing w:after="160" w:line="240" w:lineRule="auto"/>
        <w:ind w:right="4958" w:firstLine="0"/>
        <w:rPr>
          <w:rFonts w:cs="Arial"/>
          <w:i/>
          <w:sz w:val="24"/>
        </w:rPr>
      </w:pPr>
    </w:p>
    <w:p w14:paraId="516EB377" w14:textId="75F9F0CC" w:rsidR="00973849" w:rsidRPr="00485893" w:rsidRDefault="00973849" w:rsidP="00973849">
      <w:pPr>
        <w:suppressAutoHyphens w:val="0"/>
        <w:spacing w:after="160" w:line="240" w:lineRule="auto"/>
        <w:ind w:right="6234" w:firstLine="0"/>
        <w:rPr>
          <w:rFonts w:cs="Arial"/>
          <w:i/>
          <w:sz w:val="24"/>
        </w:rPr>
      </w:pPr>
      <w:r w:rsidRPr="00485893">
        <w:rPr>
          <w:rFonts w:cs="Arial"/>
          <w:i/>
          <w:sz w:val="24"/>
        </w:rPr>
        <w:t>Après avoir défini les lots, la case de dialogue ci-contre appara</w:t>
      </w:r>
      <w:r w:rsidR="004375AD">
        <w:rPr>
          <w:rFonts w:cs="Arial"/>
          <w:i/>
          <w:sz w:val="24"/>
        </w:rPr>
        <w:t>î</w:t>
      </w:r>
      <w:r w:rsidRPr="00485893">
        <w:rPr>
          <w:rFonts w:cs="Arial"/>
          <w:i/>
          <w:sz w:val="24"/>
        </w:rPr>
        <w:t>t :</w:t>
      </w:r>
    </w:p>
    <w:p w14:paraId="1EE7C7E8" w14:textId="605EB05D" w:rsidR="00973849" w:rsidRPr="00485893" w:rsidRDefault="00F713CE" w:rsidP="00973849">
      <w:pPr>
        <w:suppressAutoHyphens w:val="0"/>
        <w:spacing w:after="160" w:line="240" w:lineRule="auto"/>
        <w:ind w:right="4958" w:firstLine="0"/>
        <w:rPr>
          <w:rFonts w:cs="Arial"/>
          <w:i/>
          <w:sz w:val="24"/>
        </w:rPr>
      </w:pPr>
      <w:r>
        <w:rPr>
          <w:noProof/>
          <w:lang w:eastAsia="fr-FR"/>
        </w:rPr>
        <mc:AlternateContent>
          <mc:Choice Requires="wps">
            <w:drawing>
              <wp:anchor distT="0" distB="0" distL="114300" distR="114300" simplePos="0" relativeHeight="251824128" behindDoc="0" locked="0" layoutInCell="1" allowOverlap="1" wp14:anchorId="13F46D9E" wp14:editId="57300AAE">
                <wp:simplePos x="0" y="0"/>
                <wp:positionH relativeFrom="column">
                  <wp:posOffset>3277870</wp:posOffset>
                </wp:positionH>
                <wp:positionV relativeFrom="paragraph">
                  <wp:posOffset>132253</wp:posOffset>
                </wp:positionV>
                <wp:extent cx="1450340" cy="122400"/>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1450340" cy="122400"/>
                        </a:xfrm>
                        <a:prstGeom prst="rect">
                          <a:avLst/>
                        </a:prstGeom>
                        <a:solidFill>
                          <a:schemeClr val="bg1"/>
                        </a:solidFill>
                        <a:ln w="6350">
                          <a:noFill/>
                        </a:ln>
                      </wps:spPr>
                      <wps:txbx>
                        <w:txbxContent>
                          <w:p w14:paraId="2289A32C" w14:textId="77777777" w:rsidR="009C73CB" w:rsidRPr="001C758C" w:rsidRDefault="009C73CB" w:rsidP="00973849">
                            <w:pPr>
                              <w:ind w:firstLine="0"/>
                              <w:jc w:val="right"/>
                              <w:rPr>
                                <w:rFonts w:cs="Arial"/>
                                <w:sz w:val="14"/>
                              </w:rPr>
                            </w:pPr>
                            <w:r w:rsidRPr="001C758C">
                              <w:rPr>
                                <w:rFonts w:cs="Arial"/>
                                <w:sz w:val="14"/>
                              </w:rPr>
                              <w:t>Conseil Départemental du Nord</w:t>
                            </w:r>
                          </w:p>
                        </w:txbxContent>
                      </wps:txbx>
                      <wps:bodyPr rot="0" spcFirstLastPara="0" vertOverflow="overflow" horzOverflow="overflow" vert="horz" wrap="square" lIns="91440" tIns="1800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F46D9E" id="Zone de texte 91" o:spid="_x0000_s1043" type="#_x0000_t202" style="position:absolute;left:0;text-align:left;margin-left:258.1pt;margin-top:10.4pt;width:114.2pt;height:9.6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" fillcolor="white [3212]" stroked="f" strokeweight=".5pt">
                <v:textbox inset=",.5mm,,0">
                  <w:txbxContent>
                    <w:p w14:paraId="2289A32C" w14:textId="77777777" w:rsidR="009C73CB" w:rsidRPr="001C758C" w:rsidRDefault="009C73CB" w:rsidP="00973849">
                      <w:pPr>
                        <w:ind w:firstLine="0"/>
                        <w:jc w:val="right"/>
                        <w:rPr>
                          <w:rFonts w:cs="Arial"/>
                          <w:sz w:val="14"/>
                        </w:rPr>
                      </w:pPr>
                      <w:r w:rsidRPr="001C758C">
                        <w:rPr>
                          <w:rFonts w:cs="Arial"/>
                          <w:sz w:val="14"/>
                        </w:rPr>
                        <w:t>Conseil Départemental du Nord</w:t>
                      </w:r>
                    </w:p>
                  </w:txbxContent>
                </v:textbox>
              </v:shape>
            </w:pict>
          </mc:Fallback>
        </mc:AlternateContent>
      </w:r>
    </w:p>
    <w:p w14:paraId="3CECC36F" w14:textId="3C2C1806" w:rsidR="00973849" w:rsidRPr="00485893" w:rsidRDefault="00973849" w:rsidP="00973849">
      <w:pPr>
        <w:suppressAutoHyphens w:val="0"/>
        <w:spacing w:after="160" w:line="240" w:lineRule="auto"/>
        <w:ind w:right="4958" w:firstLine="0"/>
        <w:rPr>
          <w:rFonts w:cs="Arial"/>
          <w:i/>
          <w:sz w:val="24"/>
        </w:rPr>
      </w:pPr>
    </w:p>
    <w:p w14:paraId="62123CFC" w14:textId="77777777" w:rsidR="00973849" w:rsidRPr="00485893" w:rsidRDefault="00973849" w:rsidP="00973849">
      <w:pPr>
        <w:suppressAutoHyphens w:val="0"/>
        <w:spacing w:after="160" w:line="240" w:lineRule="auto"/>
        <w:ind w:right="4958" w:firstLine="0"/>
        <w:rPr>
          <w:rFonts w:cs="Arial"/>
          <w:i/>
          <w:sz w:val="24"/>
        </w:rPr>
      </w:pPr>
    </w:p>
    <w:p w14:paraId="70BA6A35" w14:textId="77777777" w:rsidR="00973849" w:rsidRPr="00485893" w:rsidRDefault="00973849" w:rsidP="00973849">
      <w:pPr>
        <w:suppressAutoHyphens w:val="0"/>
        <w:spacing w:after="160" w:line="240" w:lineRule="auto"/>
        <w:ind w:right="4958" w:firstLine="0"/>
        <w:rPr>
          <w:rFonts w:cs="Arial"/>
          <w:i/>
          <w:sz w:val="24"/>
        </w:rPr>
      </w:pPr>
    </w:p>
    <w:p w14:paraId="3A896B37" w14:textId="77777777" w:rsidR="00973849" w:rsidRDefault="00973849" w:rsidP="00973849">
      <w:pPr>
        <w:suppressAutoHyphens w:val="0"/>
        <w:spacing w:after="160" w:line="240" w:lineRule="auto"/>
        <w:ind w:right="4958" w:firstLine="0"/>
        <w:rPr>
          <w:rFonts w:cs="Arial"/>
          <w:i/>
          <w:sz w:val="24"/>
        </w:rPr>
      </w:pPr>
    </w:p>
    <w:p w14:paraId="44E2EF7A" w14:textId="12406921" w:rsidR="00973849" w:rsidRDefault="00973849" w:rsidP="00973849">
      <w:pPr>
        <w:suppressAutoHyphens w:val="0"/>
        <w:spacing w:after="160" w:line="240" w:lineRule="auto"/>
        <w:ind w:right="4958" w:firstLine="0"/>
        <w:rPr>
          <w:rFonts w:cs="Arial"/>
          <w:i/>
          <w:sz w:val="24"/>
        </w:rPr>
      </w:pPr>
    </w:p>
    <w:p w14:paraId="01419BC9" w14:textId="77777777" w:rsidR="00B64C50" w:rsidRDefault="00B64C50" w:rsidP="00973849">
      <w:pPr>
        <w:suppressAutoHyphens w:val="0"/>
        <w:spacing w:after="160" w:line="240" w:lineRule="auto"/>
        <w:ind w:right="4958" w:firstLine="0"/>
        <w:rPr>
          <w:rFonts w:cs="Arial"/>
          <w:i/>
          <w:sz w:val="24"/>
        </w:rPr>
      </w:pPr>
    </w:p>
    <w:p w14:paraId="5109F4A2" w14:textId="77777777" w:rsidR="00973849" w:rsidRDefault="00973849" w:rsidP="00973849">
      <w:pPr>
        <w:suppressAutoHyphens w:val="0"/>
        <w:spacing w:after="160" w:line="240" w:lineRule="auto"/>
        <w:ind w:right="4958" w:firstLine="0"/>
        <w:rPr>
          <w:rFonts w:cs="Arial"/>
          <w:i/>
          <w:sz w:val="24"/>
        </w:rPr>
      </w:pPr>
    </w:p>
    <w:p w14:paraId="05FAD87A" w14:textId="77777777" w:rsidR="00973849" w:rsidRPr="00485893" w:rsidRDefault="00973849" w:rsidP="00973849">
      <w:pPr>
        <w:suppressAutoHyphens w:val="0"/>
        <w:spacing w:after="160" w:line="240" w:lineRule="auto"/>
        <w:ind w:right="4958" w:firstLine="0"/>
        <w:rPr>
          <w:rFonts w:cs="Arial"/>
          <w:i/>
          <w:sz w:val="24"/>
        </w:rPr>
      </w:pPr>
    </w:p>
    <w:p w14:paraId="034F69D6" w14:textId="77777777" w:rsidR="00973849" w:rsidRDefault="00973849" w:rsidP="00973849">
      <w:pPr>
        <w:suppressAutoHyphens w:val="0"/>
        <w:spacing w:after="160" w:line="240" w:lineRule="auto"/>
        <w:ind w:right="4958" w:firstLine="0"/>
        <w:rPr>
          <w:rFonts w:cs="Arial"/>
          <w:i/>
          <w:sz w:val="24"/>
        </w:rPr>
      </w:pPr>
    </w:p>
    <w:p w14:paraId="12AF105D" w14:textId="77777777" w:rsidR="00F713CE" w:rsidRDefault="00F713CE" w:rsidP="00973849">
      <w:pPr>
        <w:suppressAutoHyphens w:val="0"/>
        <w:spacing w:after="160" w:line="240" w:lineRule="auto"/>
        <w:ind w:right="4958" w:firstLine="0"/>
        <w:rPr>
          <w:rFonts w:cs="Arial"/>
          <w:i/>
          <w:sz w:val="24"/>
        </w:rPr>
      </w:pPr>
    </w:p>
    <w:p w14:paraId="61138C36" w14:textId="77777777" w:rsidR="00F713CE" w:rsidRDefault="00F713CE" w:rsidP="00973849">
      <w:pPr>
        <w:suppressAutoHyphens w:val="0"/>
        <w:spacing w:after="160" w:line="240" w:lineRule="auto"/>
        <w:ind w:right="4958" w:firstLine="0"/>
        <w:rPr>
          <w:rFonts w:cs="Arial"/>
          <w:i/>
          <w:sz w:val="24"/>
        </w:rPr>
      </w:pPr>
    </w:p>
    <w:p w14:paraId="189BDBFC" w14:textId="77777777" w:rsidR="00973849" w:rsidRPr="00485893" w:rsidRDefault="00973849" w:rsidP="00973849">
      <w:pPr>
        <w:suppressAutoHyphens w:val="0"/>
        <w:spacing w:after="160" w:line="240" w:lineRule="auto"/>
        <w:ind w:right="4958" w:firstLine="0"/>
        <w:rPr>
          <w:rFonts w:cs="Arial"/>
          <w:i/>
          <w:sz w:val="24"/>
        </w:rPr>
      </w:pPr>
    </w:p>
    <w:p w14:paraId="2E531097" w14:textId="77777777" w:rsidR="00973849" w:rsidRPr="00485893" w:rsidRDefault="00973849" w:rsidP="00973849">
      <w:pPr>
        <w:suppressAutoHyphens w:val="0"/>
        <w:spacing w:after="160" w:line="240" w:lineRule="auto"/>
        <w:ind w:right="4958" w:firstLine="0"/>
        <w:rPr>
          <w:rFonts w:cs="Arial"/>
          <w:i/>
          <w:sz w:val="24"/>
        </w:rPr>
      </w:pPr>
    </w:p>
    <w:p w14:paraId="43B04A9F" w14:textId="2DA6AB2B" w:rsidR="00973849" w:rsidRPr="00A35915" w:rsidRDefault="00973849" w:rsidP="00A35915">
      <w:pPr>
        <w:pStyle w:val="Paragraphedeliste"/>
        <w:numPr>
          <w:ilvl w:val="0"/>
          <w:numId w:val="10"/>
        </w:numPr>
        <w:suppressAutoHyphens w:val="0"/>
        <w:spacing w:after="160" w:line="240" w:lineRule="auto"/>
        <w:rPr>
          <w:sz w:val="24"/>
        </w:rPr>
      </w:pPr>
      <w:proofErr w:type="spellStart"/>
      <w:r w:rsidRPr="00A35915">
        <w:rPr>
          <w:sz w:val="24"/>
        </w:rPr>
        <w:t>A-t-il</w:t>
      </w:r>
      <w:proofErr w:type="spellEnd"/>
      <w:r w:rsidRPr="00A35915">
        <w:rPr>
          <w:sz w:val="24"/>
        </w:rPr>
        <w:t xml:space="preserve"> eu raison de </w:t>
      </w:r>
      <w:r w:rsidR="00752C56" w:rsidRPr="00A35915">
        <w:rPr>
          <w:sz w:val="24"/>
        </w:rPr>
        <w:t xml:space="preserve">ne </w:t>
      </w:r>
      <w:r w:rsidRPr="00A35915">
        <w:rPr>
          <w:sz w:val="24"/>
        </w:rPr>
        <w:t xml:space="preserve">cocher </w:t>
      </w:r>
      <w:r w:rsidR="00AA72D2" w:rsidRPr="00A35915">
        <w:rPr>
          <w:sz w:val="24"/>
        </w:rPr>
        <w:t>aucune</w:t>
      </w:r>
      <w:r w:rsidRPr="00A35915">
        <w:rPr>
          <w:sz w:val="24"/>
        </w:rPr>
        <w:t xml:space="preserve"> case Arpentage</w:t>
      </w:r>
      <w:r w:rsidR="00AA72D2" w:rsidRPr="00A35915">
        <w:rPr>
          <w:sz w:val="24"/>
        </w:rPr>
        <w:t> ?</w:t>
      </w:r>
      <w:r w:rsidRPr="00A35915">
        <w:rPr>
          <w:sz w:val="24"/>
        </w:rPr>
        <w:t xml:space="preserve"> Justifiez votre réponse.</w:t>
      </w:r>
      <w:r w:rsidR="00AA72D2" w:rsidRPr="00A35915">
        <w:rPr>
          <w:sz w:val="24"/>
        </w:rPr>
        <w:t xml:space="preserve"> Sinon laquelle (ou lesquelles) auriez</w:t>
      </w:r>
      <w:r w:rsidR="00696CF8" w:rsidRPr="00A35915">
        <w:rPr>
          <w:sz w:val="24"/>
        </w:rPr>
        <w:t>-</w:t>
      </w:r>
      <w:r w:rsidR="00AA72D2" w:rsidRPr="00A35915">
        <w:rPr>
          <w:sz w:val="24"/>
        </w:rPr>
        <w:t>vous cochée(s) ?</w:t>
      </w:r>
    </w:p>
    <w:p w14:paraId="6C3378F2" w14:textId="2A5DEAB8" w:rsidR="009C73CB" w:rsidRPr="00A35915" w:rsidRDefault="009C73CB" w:rsidP="00A35915">
      <w:pPr>
        <w:pStyle w:val="Paragraphedeliste"/>
        <w:numPr>
          <w:ilvl w:val="0"/>
          <w:numId w:val="10"/>
        </w:numPr>
        <w:suppressAutoHyphens w:val="0"/>
        <w:spacing w:after="160" w:line="240" w:lineRule="auto"/>
        <w:rPr>
          <w:sz w:val="24"/>
        </w:rPr>
      </w:pPr>
      <w:r w:rsidRPr="00A35915">
        <w:rPr>
          <w:sz w:val="24"/>
        </w:rPr>
        <w:t>Complétez le Document Réponse 3 en conséquence et en vous aidant du document 4.</w:t>
      </w:r>
    </w:p>
    <w:p w14:paraId="68EC32BD" w14:textId="14183B67" w:rsidR="00973849" w:rsidRPr="00A35915" w:rsidRDefault="00973849" w:rsidP="00A35915">
      <w:pPr>
        <w:pStyle w:val="Paragraphedeliste"/>
        <w:numPr>
          <w:ilvl w:val="0"/>
          <w:numId w:val="10"/>
        </w:numPr>
        <w:suppressAutoHyphens w:val="0"/>
        <w:spacing w:after="160" w:line="240" w:lineRule="auto"/>
        <w:ind w:left="823" w:right="-6" w:hanging="539"/>
        <w:rPr>
          <w:sz w:val="24"/>
        </w:rPr>
      </w:pPr>
      <w:r w:rsidRPr="00A35915">
        <w:rPr>
          <w:sz w:val="24"/>
        </w:rPr>
        <w:t>Le conseil départemental du Nord va racheter la parcelle désignée provisoirement « 1204 b ».</w:t>
      </w:r>
      <w:r w:rsidR="001148DA" w:rsidRPr="00A35915">
        <w:rPr>
          <w:sz w:val="24"/>
        </w:rPr>
        <w:t xml:space="preserve"> </w:t>
      </w:r>
      <w:r w:rsidR="00B8240A" w:rsidRPr="00A35915">
        <w:rPr>
          <w:sz w:val="24"/>
        </w:rPr>
        <w:t>Cette parcelle va faire l’objet d’un classement.</w:t>
      </w:r>
    </w:p>
    <w:p w14:paraId="486370E0" w14:textId="46D7F3E8" w:rsidR="00973849" w:rsidRPr="00132A18" w:rsidRDefault="00973849" w:rsidP="00973849">
      <w:pPr>
        <w:pStyle w:val="Paragraphedeliste"/>
        <w:suppressAutoHyphens w:val="0"/>
        <w:spacing w:line="240" w:lineRule="auto"/>
        <w:ind w:left="851" w:firstLine="0"/>
        <w:rPr>
          <w:sz w:val="24"/>
        </w:rPr>
      </w:pPr>
      <w:r>
        <w:rPr>
          <w:sz w:val="24"/>
        </w:rPr>
        <w:t xml:space="preserve">Quelle conséquence cela </w:t>
      </w:r>
      <w:proofErr w:type="spellStart"/>
      <w:r>
        <w:rPr>
          <w:sz w:val="24"/>
        </w:rPr>
        <w:t>a-t-il</w:t>
      </w:r>
      <w:proofErr w:type="spellEnd"/>
      <w:r>
        <w:rPr>
          <w:sz w:val="24"/>
        </w:rPr>
        <w:t xml:space="preserve"> sur la parcelle ?</w:t>
      </w:r>
      <w:r w:rsidR="001850A5">
        <w:rPr>
          <w:sz w:val="24"/>
        </w:rPr>
        <w:t xml:space="preserve"> </w:t>
      </w:r>
      <w:r w:rsidR="001148DA">
        <w:rPr>
          <w:sz w:val="24"/>
        </w:rPr>
        <w:t>Que va devenir le numéro 1204b ?</w:t>
      </w:r>
    </w:p>
    <w:p w14:paraId="4101C4EE" w14:textId="4715E435" w:rsidR="009C13A5" w:rsidRPr="00485893" w:rsidRDefault="009C13A5" w:rsidP="009C13A5">
      <w:pPr>
        <w:suppressAutoHyphens w:val="0"/>
        <w:spacing w:after="160" w:line="240" w:lineRule="auto"/>
        <w:ind w:right="4958" w:firstLine="0"/>
        <w:rPr>
          <w:rFonts w:cs="Arial"/>
          <w:i/>
          <w:sz w:val="24"/>
        </w:rPr>
      </w:pPr>
    </w:p>
    <w:p w14:paraId="26BFD8D2" w14:textId="34C6CAA8" w:rsidR="009C13A5" w:rsidRPr="00485893" w:rsidRDefault="009C13A5" w:rsidP="009C13A5">
      <w:pPr>
        <w:suppressAutoHyphens w:val="0"/>
        <w:spacing w:after="160" w:line="240" w:lineRule="auto"/>
        <w:ind w:right="4958" w:firstLine="0"/>
        <w:rPr>
          <w:rFonts w:cs="Arial"/>
          <w:i/>
          <w:sz w:val="24"/>
        </w:rPr>
      </w:pPr>
    </w:p>
    <w:p w14:paraId="46788E86" w14:textId="77777777" w:rsidR="009C13A5" w:rsidRDefault="009C13A5" w:rsidP="009C13A5">
      <w:pPr>
        <w:suppressAutoHyphens w:val="0"/>
        <w:spacing w:after="160" w:line="240" w:lineRule="auto"/>
        <w:ind w:right="4958" w:firstLine="0"/>
        <w:rPr>
          <w:rFonts w:cs="Arial"/>
          <w:i/>
          <w:sz w:val="24"/>
        </w:rPr>
      </w:pPr>
    </w:p>
    <w:p w14:paraId="09B35595" w14:textId="42D44E29" w:rsidR="001C2D34" w:rsidRPr="009C13A5" w:rsidRDefault="00C70E86" w:rsidP="009C13A5">
      <w:pPr>
        <w:suppressAutoHyphens w:val="0"/>
        <w:spacing w:after="160" w:line="240" w:lineRule="auto"/>
        <w:ind w:right="422" w:firstLine="0"/>
        <w:rPr>
          <w:rFonts w:cs="Arial"/>
          <w:i/>
          <w:sz w:val="24"/>
        </w:rPr>
      </w:pPr>
      <w:r w:rsidRPr="009C13A5">
        <w:rPr>
          <w:rFonts w:cs="Arial"/>
          <w:i/>
          <w:sz w:val="24"/>
        </w:rPr>
        <w:br w:type="page"/>
      </w:r>
    </w:p>
    <w:p w14:paraId="4EB3197F" w14:textId="5AD088FA" w:rsidR="001C2D34" w:rsidRDefault="00553232" w:rsidP="00A3750A">
      <w:pPr>
        <w:pStyle w:val="Titre1"/>
        <w:shd w:val="clear" w:color="auto" w:fill="000000"/>
        <w:spacing w:line="240" w:lineRule="auto"/>
        <w:jc w:val="left"/>
        <w:rPr>
          <w:sz w:val="28"/>
          <w:szCs w:val="28"/>
        </w:rPr>
      </w:pPr>
      <w:r>
        <w:rPr>
          <w:color w:val="FFFFFF"/>
          <w:sz w:val="28"/>
          <w:szCs w:val="28"/>
        </w:rPr>
        <w:lastRenderedPageBreak/>
        <w:t xml:space="preserve">Partie </w:t>
      </w:r>
      <w:r>
        <w:rPr>
          <w:sz w:val="28"/>
          <w:szCs w:val="28"/>
        </w:rPr>
        <w:t xml:space="preserve">4 : ÉTUDE </w:t>
      </w:r>
      <w:r w:rsidR="00262E01">
        <w:rPr>
          <w:color w:val="FFFFFF"/>
          <w:sz w:val="28"/>
          <w:szCs w:val="28"/>
        </w:rPr>
        <w:t>HYDRAULIQUE</w:t>
      </w:r>
    </w:p>
    <w:p w14:paraId="5C3CC220" w14:textId="77777777" w:rsidR="00E61430" w:rsidRPr="00734F3F" w:rsidRDefault="00E61430" w:rsidP="00E61430">
      <w:pPr>
        <w:pStyle w:val="Paragraphedeliste"/>
        <w:rPr>
          <w:sz w:val="24"/>
        </w:rPr>
      </w:pPr>
    </w:p>
    <w:p w14:paraId="6F718AEE" w14:textId="267AEFCD" w:rsidR="00262E01" w:rsidRPr="00485893" w:rsidRDefault="004375AD" w:rsidP="00D42AF7">
      <w:pPr>
        <w:pStyle w:val="Paragraphedeliste"/>
        <w:numPr>
          <w:ilvl w:val="1"/>
          <w:numId w:val="15"/>
        </w:numPr>
        <w:spacing w:line="240" w:lineRule="auto"/>
        <w:ind w:left="709" w:hanging="709"/>
        <w:rPr>
          <w:sz w:val="24"/>
          <w:szCs w:val="22"/>
        </w:rPr>
      </w:pPr>
      <w:r>
        <w:rPr>
          <w:rFonts w:cs="Arial"/>
          <w:sz w:val="24"/>
          <w:szCs w:val="22"/>
        </w:rPr>
        <w:t>À</w:t>
      </w:r>
      <w:r w:rsidR="00262E01" w:rsidRPr="00262E01">
        <w:rPr>
          <w:sz w:val="24"/>
          <w:szCs w:val="22"/>
        </w:rPr>
        <w:t xml:space="preserve"> partir de l’extrait du </w:t>
      </w:r>
      <w:r w:rsidR="00262E01" w:rsidRPr="00485893">
        <w:rPr>
          <w:sz w:val="24"/>
          <w:szCs w:val="22"/>
        </w:rPr>
        <w:t xml:space="preserve">plan </w:t>
      </w:r>
      <w:r w:rsidR="00BB0012" w:rsidRPr="00485893">
        <w:rPr>
          <w:sz w:val="24"/>
          <w:szCs w:val="22"/>
        </w:rPr>
        <w:t xml:space="preserve">fourni </w:t>
      </w:r>
      <w:r w:rsidR="001F677A" w:rsidRPr="00CE43CD">
        <w:rPr>
          <w:sz w:val="24"/>
          <w:szCs w:val="22"/>
        </w:rPr>
        <w:t xml:space="preserve">Document Réponse </w:t>
      </w:r>
      <w:r w:rsidR="00CE43CD" w:rsidRPr="00CE43CD">
        <w:rPr>
          <w:sz w:val="24"/>
          <w:szCs w:val="22"/>
        </w:rPr>
        <w:t>3</w:t>
      </w:r>
      <w:r w:rsidR="00262E01" w:rsidRPr="00485893">
        <w:rPr>
          <w:sz w:val="24"/>
          <w:szCs w:val="22"/>
        </w:rPr>
        <w:t>, on vous demande d’indiquer par des flèches</w:t>
      </w:r>
      <w:r w:rsidR="00BB0012" w:rsidRPr="00485893">
        <w:rPr>
          <w:sz w:val="24"/>
          <w:szCs w:val="22"/>
        </w:rPr>
        <w:t xml:space="preserve"> de couleur,</w:t>
      </w:r>
      <w:r w:rsidR="00262E01" w:rsidRPr="00485893">
        <w:rPr>
          <w:sz w:val="24"/>
          <w:szCs w:val="22"/>
        </w:rPr>
        <w:t xml:space="preserve"> le sens d’écoulement </w:t>
      </w:r>
      <w:r w:rsidR="009B506B">
        <w:rPr>
          <w:sz w:val="24"/>
          <w:szCs w:val="22"/>
        </w:rPr>
        <w:t xml:space="preserve">global </w:t>
      </w:r>
      <w:r w:rsidR="00262E01" w:rsidRPr="00485893">
        <w:rPr>
          <w:sz w:val="24"/>
          <w:szCs w:val="22"/>
        </w:rPr>
        <w:t>des eaux de pluie :</w:t>
      </w:r>
    </w:p>
    <w:p w14:paraId="5EC832AE" w14:textId="306D30CE" w:rsidR="001F677A" w:rsidRDefault="004375AD" w:rsidP="001F677A">
      <w:pPr>
        <w:pStyle w:val="Paragraphedeliste"/>
        <w:numPr>
          <w:ilvl w:val="0"/>
          <w:numId w:val="22"/>
        </w:numPr>
        <w:spacing w:line="240" w:lineRule="auto"/>
        <w:rPr>
          <w:sz w:val="24"/>
          <w:szCs w:val="22"/>
        </w:rPr>
      </w:pPr>
      <w:r>
        <w:rPr>
          <w:sz w:val="24"/>
          <w:szCs w:val="22"/>
        </w:rPr>
        <w:t>p</w:t>
      </w:r>
      <w:r w:rsidR="009B506B">
        <w:rPr>
          <w:sz w:val="24"/>
          <w:szCs w:val="22"/>
        </w:rPr>
        <w:t>our la r</w:t>
      </w:r>
      <w:r w:rsidR="001F677A">
        <w:rPr>
          <w:sz w:val="24"/>
          <w:szCs w:val="22"/>
        </w:rPr>
        <w:t>ue d’</w:t>
      </w:r>
      <w:r w:rsidR="00B23C2E">
        <w:rPr>
          <w:sz w:val="24"/>
          <w:szCs w:val="22"/>
        </w:rPr>
        <w:t>A</w:t>
      </w:r>
      <w:r w:rsidR="001F677A">
        <w:rPr>
          <w:sz w:val="24"/>
          <w:szCs w:val="22"/>
        </w:rPr>
        <w:t>ires</w:t>
      </w:r>
      <w:r>
        <w:rPr>
          <w:sz w:val="24"/>
          <w:szCs w:val="22"/>
        </w:rPr>
        <w:t> ;</w:t>
      </w:r>
    </w:p>
    <w:p w14:paraId="33955CA1" w14:textId="1A3C31BC" w:rsidR="001F677A" w:rsidRDefault="004375AD" w:rsidP="001F677A">
      <w:pPr>
        <w:pStyle w:val="Paragraphedeliste"/>
        <w:numPr>
          <w:ilvl w:val="0"/>
          <w:numId w:val="22"/>
        </w:numPr>
        <w:spacing w:line="240" w:lineRule="auto"/>
        <w:rPr>
          <w:sz w:val="24"/>
          <w:szCs w:val="22"/>
        </w:rPr>
      </w:pPr>
      <w:r>
        <w:rPr>
          <w:sz w:val="24"/>
          <w:szCs w:val="22"/>
        </w:rPr>
        <w:t>p</w:t>
      </w:r>
      <w:r w:rsidR="009B506B">
        <w:rPr>
          <w:sz w:val="24"/>
          <w:szCs w:val="22"/>
        </w:rPr>
        <w:t>our la rue</w:t>
      </w:r>
      <w:r w:rsidR="001F677A">
        <w:rPr>
          <w:sz w:val="24"/>
          <w:szCs w:val="22"/>
        </w:rPr>
        <w:t xml:space="preserve"> Saint Firmin</w:t>
      </w:r>
      <w:r>
        <w:rPr>
          <w:sz w:val="24"/>
          <w:szCs w:val="22"/>
        </w:rPr>
        <w:t> ;</w:t>
      </w:r>
    </w:p>
    <w:p w14:paraId="4086C0C7" w14:textId="310986E1" w:rsidR="001F677A" w:rsidRDefault="004375AD" w:rsidP="001F677A">
      <w:pPr>
        <w:pStyle w:val="Paragraphedeliste"/>
        <w:numPr>
          <w:ilvl w:val="0"/>
          <w:numId w:val="22"/>
        </w:numPr>
        <w:spacing w:line="240" w:lineRule="auto"/>
        <w:rPr>
          <w:sz w:val="24"/>
          <w:szCs w:val="22"/>
        </w:rPr>
      </w:pPr>
      <w:r>
        <w:rPr>
          <w:sz w:val="24"/>
          <w:szCs w:val="22"/>
        </w:rPr>
        <w:t>p</w:t>
      </w:r>
      <w:r w:rsidR="009B506B">
        <w:rPr>
          <w:sz w:val="24"/>
          <w:szCs w:val="22"/>
        </w:rPr>
        <w:t>our la r</w:t>
      </w:r>
      <w:r w:rsidR="001F677A">
        <w:rPr>
          <w:sz w:val="24"/>
          <w:szCs w:val="22"/>
        </w:rPr>
        <w:t>ue de Saint Venant</w:t>
      </w:r>
      <w:r>
        <w:rPr>
          <w:sz w:val="24"/>
          <w:szCs w:val="22"/>
        </w:rPr>
        <w:t>.</w:t>
      </w:r>
    </w:p>
    <w:p w14:paraId="3ED6589A" w14:textId="6CCA7058" w:rsidR="001F677A" w:rsidRDefault="001F677A" w:rsidP="001F677A">
      <w:pPr>
        <w:pStyle w:val="Paragraphedeliste"/>
        <w:spacing w:line="240" w:lineRule="auto"/>
        <w:ind w:left="3200" w:firstLine="0"/>
        <w:rPr>
          <w:sz w:val="24"/>
          <w:szCs w:val="22"/>
        </w:rPr>
      </w:pPr>
    </w:p>
    <w:p w14:paraId="6F642D4A" w14:textId="7BA2C5F3" w:rsidR="001F677A" w:rsidRDefault="009B506B" w:rsidP="00D42AF7">
      <w:pPr>
        <w:suppressAutoHyphens w:val="0"/>
        <w:spacing w:after="160" w:line="240" w:lineRule="auto"/>
        <w:ind w:left="709" w:right="422" w:firstLine="0"/>
        <w:rPr>
          <w:rFonts w:cs="Arial"/>
          <w:i/>
          <w:sz w:val="24"/>
        </w:rPr>
      </w:pPr>
      <w:r>
        <w:rPr>
          <w:rFonts w:cs="Arial"/>
          <w:i/>
          <w:sz w:val="24"/>
        </w:rPr>
        <w:t>Les questions suivantes vont permettre</w:t>
      </w:r>
      <w:r w:rsidR="001F677A">
        <w:rPr>
          <w:rFonts w:cs="Arial"/>
          <w:i/>
          <w:sz w:val="24"/>
        </w:rPr>
        <w:t xml:space="preserve"> </w:t>
      </w:r>
      <w:r w:rsidR="00BB0012">
        <w:rPr>
          <w:rFonts w:cs="Arial"/>
          <w:i/>
          <w:sz w:val="24"/>
        </w:rPr>
        <w:t xml:space="preserve">de vérifier </w:t>
      </w:r>
      <w:r w:rsidR="005B637F">
        <w:rPr>
          <w:rFonts w:cs="Arial"/>
          <w:i/>
          <w:sz w:val="24"/>
        </w:rPr>
        <w:t xml:space="preserve">que le collecteur existant </w:t>
      </w:r>
      <m:oMath>
        <m:r>
          <w:rPr>
            <w:rFonts w:ascii="Cambria Math" w:hAnsi="Cambria Math"/>
            <w:sz w:val="24"/>
            <w:szCs w:val="22"/>
          </w:rPr>
          <m:t>∅</m:t>
        </m:r>
      </m:oMath>
      <w:r w:rsidR="005B637F">
        <w:rPr>
          <w:sz w:val="24"/>
          <w:szCs w:val="22"/>
        </w:rPr>
        <w:t>400</w:t>
      </w:r>
      <w:r w:rsidR="005B637F">
        <w:rPr>
          <w:rFonts w:cs="Arial"/>
          <w:i/>
          <w:sz w:val="24"/>
        </w:rPr>
        <w:t xml:space="preserve"> </w:t>
      </w:r>
      <w:r w:rsidR="006C4591">
        <w:rPr>
          <w:rFonts w:cs="Arial"/>
          <w:i/>
          <w:sz w:val="24"/>
        </w:rPr>
        <w:t>est suffisant pour reprendre les eaux du nouveau giratoire</w:t>
      </w:r>
      <w:r w:rsidR="006A4F8F">
        <w:rPr>
          <w:rFonts w:cs="Arial"/>
          <w:i/>
          <w:sz w:val="24"/>
        </w:rPr>
        <w:t xml:space="preserve"> (toutes ces questions font appel au </w:t>
      </w:r>
      <w:r w:rsidR="006A4F8F" w:rsidRPr="006A4F8F">
        <w:rPr>
          <w:rFonts w:cs="Arial"/>
          <w:b/>
          <w:i/>
          <w:sz w:val="24"/>
        </w:rPr>
        <w:t>document n° 5</w:t>
      </w:r>
      <w:r w:rsidR="006A4F8F">
        <w:rPr>
          <w:rFonts w:cs="Arial"/>
          <w:i/>
          <w:sz w:val="24"/>
        </w:rPr>
        <w:t>)</w:t>
      </w:r>
    </w:p>
    <w:p w14:paraId="1FC8554E" w14:textId="2E90E54D" w:rsidR="00D42AF7" w:rsidRPr="001F677A" w:rsidRDefault="00D42AF7" w:rsidP="00AD5D40">
      <w:pPr>
        <w:suppressAutoHyphens w:val="0"/>
        <w:spacing w:after="160" w:line="240" w:lineRule="auto"/>
        <w:ind w:right="422" w:firstLine="567"/>
        <w:rPr>
          <w:rFonts w:cs="Arial"/>
          <w:i/>
          <w:sz w:val="24"/>
        </w:rPr>
      </w:pPr>
      <w:r>
        <w:rPr>
          <w:noProof/>
          <w:sz w:val="24"/>
          <w:szCs w:val="22"/>
          <w:lang w:eastAsia="fr-FR"/>
        </w:rPr>
        <mc:AlternateContent>
          <mc:Choice Requires="wpg">
            <w:drawing>
              <wp:anchor distT="0" distB="0" distL="114300" distR="114300" simplePos="0" relativeHeight="251657728" behindDoc="0" locked="0" layoutInCell="1" allowOverlap="1" wp14:anchorId="516F0F1F" wp14:editId="6DB6128C">
                <wp:simplePos x="0" y="0"/>
                <wp:positionH relativeFrom="column">
                  <wp:posOffset>2017040</wp:posOffset>
                </wp:positionH>
                <wp:positionV relativeFrom="paragraph">
                  <wp:posOffset>173914</wp:posOffset>
                </wp:positionV>
                <wp:extent cx="4652645" cy="3786505"/>
                <wp:effectExtent l="171450" t="171450" r="376555" b="366395"/>
                <wp:wrapNone/>
                <wp:docPr id="74" name="Groupe 74"/>
                <wp:cNvGraphicFramePr/>
                <a:graphic xmlns:a="http://schemas.openxmlformats.org/drawingml/2006/main">
                  <a:graphicData uri="http://schemas.microsoft.com/office/word/2010/wordprocessingGroup">
                    <wpg:wgp>
                      <wpg:cNvGrpSpPr/>
                      <wpg:grpSpPr>
                        <a:xfrm>
                          <a:off x="0" y="0"/>
                          <a:ext cx="4652645" cy="3786505"/>
                          <a:chOff x="0" y="0"/>
                          <a:chExt cx="4652645" cy="3786505"/>
                        </a:xfrm>
                      </wpg:grpSpPr>
                      <pic:pic xmlns:pic="http://schemas.openxmlformats.org/drawingml/2006/picture">
                        <pic:nvPicPr>
                          <pic:cNvPr id="79" name="Image 79"/>
                          <pic:cNvPicPr>
                            <a:picLocks noChangeAspect="1"/>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4652645" cy="378650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0" name="Image 8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31569" y="801585"/>
                            <a:ext cx="3555365" cy="2943860"/>
                          </a:xfrm>
                          <a:prstGeom prst="rect">
                            <a:avLst/>
                          </a:prstGeom>
                          <a:noFill/>
                        </pic:spPr>
                      </pic:pic>
                      <wps:wsp>
                        <wps:cNvPr id="60" name="Connecteur droit avec flèche 60"/>
                        <wps:cNvCnPr/>
                        <wps:spPr>
                          <a:xfrm>
                            <a:off x="2826327" y="2190998"/>
                            <a:ext cx="343088" cy="1898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Zone de texte 61"/>
                        <wps:cNvSpPr txBox="1"/>
                        <wps:spPr>
                          <a:xfrm rot="1758629">
                            <a:off x="2737262" y="2131621"/>
                            <a:ext cx="581660" cy="224790"/>
                          </a:xfrm>
                          <a:prstGeom prst="rect">
                            <a:avLst/>
                          </a:prstGeom>
                          <a:noFill/>
                          <a:ln>
                            <a:noFill/>
                          </a:ln>
                        </wps:spPr>
                        <wps:txbx>
                          <w:txbxContent>
                            <w:p w14:paraId="64BA3FEA" w14:textId="14D0D831" w:rsidR="009C73CB" w:rsidRPr="00EB315C" w:rsidRDefault="009C73CB" w:rsidP="00E03FF9">
                              <w:pPr>
                                <w:pStyle w:val="Paragraphedeliste"/>
                                <w:spacing w:line="240" w:lineRule="auto"/>
                                <w:ind w:left="0" w:right="64" w:firstLine="0"/>
                                <w:jc w:val="cente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315C">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2" name="Zone de texte 62"/>
                        <wps:cNvSpPr txBox="1"/>
                        <wps:spPr>
                          <a:xfrm>
                            <a:off x="3224151" y="1953491"/>
                            <a:ext cx="582295" cy="224790"/>
                          </a:xfrm>
                          <a:prstGeom prst="rect">
                            <a:avLst/>
                          </a:prstGeom>
                          <a:noFill/>
                          <a:ln>
                            <a:noFill/>
                          </a:ln>
                        </wps:spPr>
                        <wps:txbx>
                          <w:txbxContent>
                            <w:p w14:paraId="59E07B3B" w14:textId="77C9D8E1" w:rsidR="009C73CB" w:rsidRPr="00EB315C" w:rsidRDefault="009C73CB" w:rsidP="00EB315C">
                              <w:pPr>
                                <w:pStyle w:val="Paragraphedeliste"/>
                                <w:spacing w:line="240" w:lineRule="auto"/>
                                <w:ind w:left="0" w:right="64" w:firstLine="0"/>
                                <w:jc w:val="cente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315C">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EB315C">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4" name="Connecteur droit avec flèche 64"/>
                        <wps:cNvCnPr/>
                        <wps:spPr>
                          <a:xfrm flipV="1">
                            <a:off x="3384468" y="2107870"/>
                            <a:ext cx="350044" cy="23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Connecteur droit avec flèche 65"/>
                        <wps:cNvCnPr/>
                        <wps:spPr>
                          <a:xfrm flipV="1">
                            <a:off x="2755075" y="1504568"/>
                            <a:ext cx="189092" cy="4997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Zone de texte 66"/>
                        <wps:cNvSpPr txBox="1"/>
                        <wps:spPr>
                          <a:xfrm rot="17358870">
                            <a:off x="2476005" y="1704109"/>
                            <a:ext cx="582295" cy="224790"/>
                          </a:xfrm>
                          <a:prstGeom prst="rect">
                            <a:avLst/>
                          </a:prstGeom>
                          <a:noFill/>
                          <a:ln>
                            <a:noFill/>
                          </a:ln>
                        </wps:spPr>
                        <wps:txbx>
                          <w:txbxContent>
                            <w:p w14:paraId="0C900AB9" w14:textId="1AC328D9" w:rsidR="009C73CB" w:rsidRPr="00EB315C" w:rsidRDefault="009C73CB" w:rsidP="00EB315C">
                              <w:pPr>
                                <w:spacing w:line="240" w:lineRule="auto"/>
                                <w:ind w:right="64" w:firstLine="0"/>
                                <w:jc w:val="cente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315C">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EB315C">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516F0F1F" id="Groupe 74" o:spid="_x0000_s1044" style="position:absolute;left:0;text-align:left;margin-left:158.8pt;margin-top:13.7pt;width:366.35pt;height:298.15pt;z-index:251657728" coordsize="46526,3786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">
                <v:shape id="Image 79" o:spid="_x0000_s1045" type="#_x0000_t75" style="position:absolute;width:46526;height:37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">
                  <v:imagedata r:id="rId23" o:title="" grayscale="t"/>
                  <v:shadow on="t" color="#333" opacity="42598f" origin="-.5,-.5" offset="2.74397mm,2.74397mm"/>
                  <v:path arrowok="t"/>
                </v:shape>
                <v:shape id="Image 80" o:spid="_x0000_s1046" type="#_x0000_t75" style="position:absolute;left:2315;top:8015;width:35554;height:29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">
                  <v:imagedata r:id="rId24" o:title=""/>
                  <v:path arrowok="t"/>
                </v:shape>
                <v:shapetype id="_x0000_t32" coordsize="21600,21600" o:spt="32" o:oned="t" path="m,l21600,21600e" filled="f">
                  <v:path arrowok="t" fillok="f" o:connecttype="none"/>
                  <o:lock v:ext="edit" shapetype="t"/>
                </v:shapetype>
                <v:shape id="Connecteur droit avec flèche 60" o:spid="_x0000_s1047" type="#_x0000_t32" style="position:absolute;left:28263;top:21909;width:3431;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" strokecolor="black [3213]" strokeweight=".5pt">
                  <v:stroke endarrow="block" joinstyle="miter"/>
                </v:shape>
                <v:shape id="Zone de texte 61" o:spid="_x0000_s1048" type="#_x0000_t202" style="position:absolute;left:27372;top:21316;width:5817;height:2248;rotation:19208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" filled="f" stroked="f">
                  <v:textbox style="mso-fit-shape-to-text:t">
                    <w:txbxContent>
                      <w:p w14:paraId="64BA3FEA" w14:textId="14D0D831" w:rsidR="009C73CB" w:rsidRPr="00EB315C" w:rsidRDefault="009C73CB" w:rsidP="00E03FF9">
                        <w:pPr>
                          <w:pStyle w:val="Paragraphedeliste"/>
                          <w:spacing w:line="240" w:lineRule="auto"/>
                          <w:ind w:left="0" w:right="64" w:firstLine="0"/>
                          <w:jc w:val="cente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315C">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R9.00</w:t>
                        </w:r>
                      </w:p>
                    </w:txbxContent>
                  </v:textbox>
                </v:shape>
                <v:shape id="Zone de texte 62" o:spid="_x0000_s1049" type="#_x0000_t202" style="position:absolute;left:32241;top:19534;width:582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59E07B3B" w14:textId="77C9D8E1" w:rsidR="009C73CB" w:rsidRPr="00EB315C" w:rsidRDefault="009C73CB" w:rsidP="00EB315C">
                        <w:pPr>
                          <w:pStyle w:val="Paragraphedeliste"/>
                          <w:spacing w:line="240" w:lineRule="auto"/>
                          <w:ind w:left="0" w:right="64" w:firstLine="0"/>
                          <w:jc w:val="cente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315C">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EB315C">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xbxContent>
                  </v:textbox>
                </v:shape>
                <v:shape id="Connecteur droit avec flèche 64" o:spid="_x0000_s1050" type="#_x0000_t32" style="position:absolute;left:33844;top:21078;width:3501;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" strokecolor="black [3213]" strokeweight=".5pt">
                  <v:stroke endarrow="block" joinstyle="miter"/>
                </v:shape>
                <v:shape id="Connecteur droit avec flèche 65" o:spid="_x0000_s1051" type="#_x0000_t32" style="position:absolute;left:27550;top:15045;width:1891;height:49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" strokecolor="black [3213]" strokeweight=".5pt">
                  <v:stroke endarrow="block" joinstyle="miter"/>
                </v:shape>
                <v:shape id="Zone de texte 66" o:spid="_x0000_s1052" type="#_x0000_t202" style="position:absolute;left:24759;top:17041;width:5823;height:2248;rotation:-46324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" filled="f" stroked="f">
                  <v:textbox style="mso-fit-shape-to-text:t">
                    <w:txbxContent>
                      <w:p w14:paraId="0C900AB9" w14:textId="1AC328D9" w:rsidR="009C73CB" w:rsidRPr="00EB315C" w:rsidRDefault="009C73CB" w:rsidP="00EB315C">
                        <w:pPr>
                          <w:spacing w:line="240" w:lineRule="auto"/>
                          <w:ind w:right="64" w:firstLine="0"/>
                          <w:jc w:val="cente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B315C">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EB315C">
                          <w:rPr>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
                    </w:txbxContent>
                  </v:textbox>
                </v:shape>
              </v:group>
            </w:pict>
          </mc:Fallback>
        </mc:AlternateContent>
      </w:r>
    </w:p>
    <w:p w14:paraId="050EB8C1" w14:textId="2A0127FD" w:rsidR="005F1683" w:rsidRDefault="005F1683" w:rsidP="00BB0012">
      <w:pPr>
        <w:pStyle w:val="Paragraphedeliste"/>
        <w:spacing w:line="240" w:lineRule="auto"/>
        <w:ind w:left="709" w:right="5525" w:firstLine="0"/>
        <w:rPr>
          <w:sz w:val="24"/>
          <w:szCs w:val="22"/>
        </w:rPr>
      </w:pPr>
    </w:p>
    <w:p w14:paraId="7E5AF577" w14:textId="70957B8B" w:rsidR="0088560E" w:rsidRDefault="0088560E" w:rsidP="00BB0012">
      <w:pPr>
        <w:pStyle w:val="Paragraphedeliste"/>
        <w:spacing w:line="240" w:lineRule="auto"/>
        <w:ind w:left="709" w:right="5525" w:firstLine="0"/>
        <w:rPr>
          <w:sz w:val="24"/>
          <w:szCs w:val="22"/>
        </w:rPr>
      </w:pPr>
    </w:p>
    <w:p w14:paraId="6B09915F" w14:textId="08B93332" w:rsidR="0088560E" w:rsidRDefault="0088560E" w:rsidP="00BB0012">
      <w:pPr>
        <w:pStyle w:val="Paragraphedeliste"/>
        <w:spacing w:line="240" w:lineRule="auto"/>
        <w:ind w:left="709" w:right="5525" w:firstLine="0"/>
        <w:rPr>
          <w:sz w:val="24"/>
          <w:szCs w:val="22"/>
        </w:rPr>
      </w:pPr>
    </w:p>
    <w:p w14:paraId="3532B25D" w14:textId="76862567" w:rsidR="0088560E" w:rsidRDefault="0088560E" w:rsidP="00BB0012">
      <w:pPr>
        <w:pStyle w:val="Paragraphedeliste"/>
        <w:spacing w:line="240" w:lineRule="auto"/>
        <w:ind w:left="709" w:right="5525" w:firstLine="0"/>
        <w:rPr>
          <w:sz w:val="24"/>
          <w:szCs w:val="22"/>
        </w:rPr>
      </w:pPr>
    </w:p>
    <w:p w14:paraId="499A5595" w14:textId="77777777" w:rsidR="0088560E" w:rsidRPr="00262E01" w:rsidRDefault="0088560E" w:rsidP="00BB0012">
      <w:pPr>
        <w:pStyle w:val="Paragraphedeliste"/>
        <w:spacing w:line="240" w:lineRule="auto"/>
        <w:ind w:left="709" w:right="5525" w:firstLine="0"/>
        <w:rPr>
          <w:sz w:val="24"/>
          <w:szCs w:val="22"/>
        </w:rPr>
      </w:pPr>
    </w:p>
    <w:p w14:paraId="0767AD46" w14:textId="14E18E36" w:rsidR="00CC540C" w:rsidRDefault="005F1683" w:rsidP="00D42AF7">
      <w:pPr>
        <w:pStyle w:val="Paragraphedeliste"/>
        <w:numPr>
          <w:ilvl w:val="1"/>
          <w:numId w:val="15"/>
        </w:numPr>
        <w:suppressAutoHyphens w:val="0"/>
        <w:spacing w:after="160" w:line="240" w:lineRule="auto"/>
        <w:ind w:left="709" w:right="7509" w:hanging="709"/>
        <w:rPr>
          <w:sz w:val="24"/>
          <w:szCs w:val="22"/>
        </w:rPr>
      </w:pPr>
      <w:r>
        <w:rPr>
          <w:sz w:val="24"/>
          <w:szCs w:val="22"/>
        </w:rPr>
        <w:t>Dans un premier temps, calcule</w:t>
      </w:r>
      <w:r w:rsidR="00B8240A">
        <w:rPr>
          <w:sz w:val="24"/>
          <w:szCs w:val="22"/>
        </w:rPr>
        <w:t>z</w:t>
      </w:r>
      <w:r>
        <w:rPr>
          <w:sz w:val="24"/>
          <w:szCs w:val="22"/>
        </w:rPr>
        <w:t xml:space="preserve"> le coefficient de ruissellement pondéré </w:t>
      </w:r>
      <w:r w:rsidR="006A4F8F">
        <w:rPr>
          <w:sz w:val="24"/>
          <w:szCs w:val="22"/>
        </w:rPr>
        <w:t xml:space="preserve">(Cp) </w:t>
      </w:r>
      <w:r>
        <w:rPr>
          <w:sz w:val="24"/>
          <w:szCs w:val="22"/>
        </w:rPr>
        <w:t>de la zone d’étude</w:t>
      </w:r>
      <w:r w:rsidR="006C4591">
        <w:rPr>
          <w:sz w:val="24"/>
          <w:szCs w:val="22"/>
        </w:rPr>
        <w:t>.</w:t>
      </w:r>
    </w:p>
    <w:p w14:paraId="5C8F157B" w14:textId="1843EE3E" w:rsidR="00EB315C" w:rsidRDefault="00EB315C" w:rsidP="00EB315C">
      <w:pPr>
        <w:suppressAutoHyphens w:val="0"/>
        <w:spacing w:after="160" w:line="240" w:lineRule="auto"/>
        <w:ind w:right="7226"/>
        <w:rPr>
          <w:sz w:val="24"/>
          <w:szCs w:val="22"/>
        </w:rPr>
      </w:pPr>
    </w:p>
    <w:p w14:paraId="12AF8F7E" w14:textId="77777777" w:rsidR="006A4F8F" w:rsidRDefault="006A4F8F" w:rsidP="00EB315C">
      <w:pPr>
        <w:suppressAutoHyphens w:val="0"/>
        <w:spacing w:after="160" w:line="240" w:lineRule="auto"/>
        <w:ind w:right="7226"/>
        <w:rPr>
          <w:sz w:val="24"/>
          <w:szCs w:val="22"/>
        </w:rPr>
      </w:pPr>
    </w:p>
    <w:p w14:paraId="7CEA43A4" w14:textId="77777777" w:rsidR="006A4F8F" w:rsidRDefault="006A4F8F" w:rsidP="00EB315C">
      <w:pPr>
        <w:suppressAutoHyphens w:val="0"/>
        <w:spacing w:after="160" w:line="240" w:lineRule="auto"/>
        <w:ind w:right="7226"/>
        <w:rPr>
          <w:sz w:val="24"/>
          <w:szCs w:val="22"/>
        </w:rPr>
      </w:pPr>
    </w:p>
    <w:p w14:paraId="4231D37A" w14:textId="77777777" w:rsidR="006A4F8F" w:rsidRDefault="006A4F8F" w:rsidP="00EB315C">
      <w:pPr>
        <w:suppressAutoHyphens w:val="0"/>
        <w:spacing w:after="160" w:line="240" w:lineRule="auto"/>
        <w:ind w:right="7226"/>
        <w:rPr>
          <w:sz w:val="24"/>
          <w:szCs w:val="22"/>
        </w:rPr>
      </w:pPr>
    </w:p>
    <w:p w14:paraId="01178037" w14:textId="77777777" w:rsidR="00F33003" w:rsidRDefault="00F33003" w:rsidP="00EB315C">
      <w:pPr>
        <w:suppressAutoHyphens w:val="0"/>
        <w:spacing w:after="160" w:line="240" w:lineRule="auto"/>
        <w:ind w:right="7226"/>
        <w:rPr>
          <w:sz w:val="24"/>
          <w:szCs w:val="22"/>
        </w:rPr>
      </w:pPr>
    </w:p>
    <w:p w14:paraId="0618A7D9" w14:textId="7A6AC26C" w:rsidR="00EB315C" w:rsidRDefault="00EB315C" w:rsidP="00EB315C">
      <w:pPr>
        <w:suppressAutoHyphens w:val="0"/>
        <w:spacing w:after="160" w:line="240" w:lineRule="auto"/>
        <w:ind w:right="7226"/>
        <w:rPr>
          <w:sz w:val="24"/>
          <w:szCs w:val="22"/>
        </w:rPr>
      </w:pPr>
    </w:p>
    <w:p w14:paraId="6CB1B47C" w14:textId="77777777" w:rsidR="00EB315C" w:rsidRPr="00EB315C" w:rsidRDefault="00EB315C" w:rsidP="00EB315C">
      <w:pPr>
        <w:suppressAutoHyphens w:val="0"/>
        <w:spacing w:after="160" w:line="240" w:lineRule="auto"/>
        <w:ind w:right="7226"/>
        <w:rPr>
          <w:sz w:val="24"/>
          <w:szCs w:val="22"/>
        </w:rPr>
      </w:pPr>
    </w:p>
    <w:p w14:paraId="48D83F21" w14:textId="4508E7E9" w:rsidR="005F1683" w:rsidRPr="005E687A" w:rsidRDefault="005F1683" w:rsidP="00D42AF7">
      <w:pPr>
        <w:pStyle w:val="Paragraphedeliste"/>
        <w:numPr>
          <w:ilvl w:val="1"/>
          <w:numId w:val="15"/>
        </w:numPr>
        <w:suppressAutoHyphens w:val="0"/>
        <w:spacing w:after="160" w:line="240" w:lineRule="auto"/>
        <w:ind w:left="709" w:right="138" w:hanging="709"/>
        <w:rPr>
          <w:sz w:val="24"/>
        </w:rPr>
      </w:pPr>
      <w:r>
        <w:rPr>
          <w:sz w:val="24"/>
          <w:szCs w:val="22"/>
        </w:rPr>
        <w:t>Détermine</w:t>
      </w:r>
      <w:r w:rsidR="00B8240A">
        <w:rPr>
          <w:sz w:val="24"/>
          <w:szCs w:val="22"/>
        </w:rPr>
        <w:t>z</w:t>
      </w:r>
      <w:r>
        <w:rPr>
          <w:sz w:val="24"/>
          <w:szCs w:val="22"/>
        </w:rPr>
        <w:t xml:space="preserve"> le débit de pointe </w:t>
      </w:r>
      <w:r w:rsidR="006A4F8F">
        <w:rPr>
          <w:sz w:val="24"/>
          <w:szCs w:val="22"/>
        </w:rPr>
        <w:t>(</w:t>
      </w:r>
      <w:proofErr w:type="spellStart"/>
      <w:r w:rsidR="006A4F8F">
        <w:rPr>
          <w:sz w:val="24"/>
          <w:szCs w:val="22"/>
        </w:rPr>
        <w:t>Qp</w:t>
      </w:r>
      <w:proofErr w:type="spellEnd"/>
      <w:r w:rsidR="006A4F8F">
        <w:rPr>
          <w:sz w:val="24"/>
          <w:szCs w:val="22"/>
        </w:rPr>
        <w:t xml:space="preserve">) </w:t>
      </w:r>
      <w:r>
        <w:rPr>
          <w:sz w:val="24"/>
          <w:szCs w:val="22"/>
        </w:rPr>
        <w:t xml:space="preserve">du collecteur </w:t>
      </w:r>
      <w:r w:rsidR="00E01CD0">
        <w:rPr>
          <w:sz w:val="24"/>
          <w:szCs w:val="22"/>
        </w:rPr>
        <w:t xml:space="preserve">d’évacuation </w:t>
      </w:r>
      <w:r w:rsidR="00E01CD0" w:rsidRPr="005E687A">
        <w:rPr>
          <w:sz w:val="24"/>
        </w:rPr>
        <w:t>(intensité de la pluie</w:t>
      </w:r>
      <w:r w:rsidR="00034BF2" w:rsidRPr="005E687A">
        <w:rPr>
          <w:sz w:val="24"/>
        </w:rPr>
        <w:t xml:space="preserve"> : </w:t>
      </w:r>
      <w:r w:rsidR="00E01CD0" w:rsidRPr="005E687A">
        <w:rPr>
          <w:sz w:val="24"/>
        </w:rPr>
        <w:t>250</w:t>
      </w:r>
      <w:r w:rsidR="00034BF2" w:rsidRPr="005E687A">
        <w:rPr>
          <w:sz w:val="24"/>
        </w:rPr>
        <w:t> </w:t>
      </w:r>
      <w:r w:rsidR="00E01CD0" w:rsidRPr="005E687A">
        <w:rPr>
          <w:sz w:val="24"/>
        </w:rPr>
        <w:t>l/s/ha)</w:t>
      </w:r>
      <w:r w:rsidR="00034BF2" w:rsidRPr="005E687A">
        <w:rPr>
          <w:sz w:val="24"/>
        </w:rPr>
        <w:t>.</w:t>
      </w:r>
    </w:p>
    <w:p w14:paraId="27878175" w14:textId="6EE38D05" w:rsidR="005F1683" w:rsidRPr="006C4591" w:rsidRDefault="005F1683" w:rsidP="00D42AF7">
      <w:pPr>
        <w:pStyle w:val="Paragraphedeliste"/>
        <w:numPr>
          <w:ilvl w:val="1"/>
          <w:numId w:val="15"/>
        </w:numPr>
        <w:suppressAutoHyphens w:val="0"/>
        <w:spacing w:after="160" w:line="240" w:lineRule="auto"/>
        <w:ind w:left="709" w:right="138" w:hanging="709"/>
        <w:rPr>
          <w:sz w:val="24"/>
          <w:szCs w:val="22"/>
        </w:rPr>
      </w:pPr>
      <w:r w:rsidRPr="006C4591">
        <w:rPr>
          <w:sz w:val="24"/>
          <w:szCs w:val="22"/>
        </w:rPr>
        <w:t>Détermine</w:t>
      </w:r>
      <w:r w:rsidR="00B8240A">
        <w:rPr>
          <w:sz w:val="24"/>
          <w:szCs w:val="22"/>
        </w:rPr>
        <w:t>z</w:t>
      </w:r>
      <w:r w:rsidRPr="006C4591">
        <w:rPr>
          <w:sz w:val="24"/>
          <w:szCs w:val="22"/>
        </w:rPr>
        <w:t xml:space="preserve"> le diamètre de ce collecteur</w:t>
      </w:r>
      <w:r w:rsidR="006A4F8F">
        <w:rPr>
          <w:sz w:val="24"/>
          <w:szCs w:val="22"/>
        </w:rPr>
        <w:t xml:space="preserve"> (</w:t>
      </w:r>
      <w:proofErr w:type="spellStart"/>
      <w:r w:rsidR="006A4F8F">
        <w:rPr>
          <w:sz w:val="24"/>
          <w:szCs w:val="22"/>
        </w:rPr>
        <w:t>Dth</w:t>
      </w:r>
      <w:proofErr w:type="spellEnd"/>
      <w:r w:rsidR="006A4F8F">
        <w:rPr>
          <w:sz w:val="24"/>
          <w:szCs w:val="22"/>
        </w:rPr>
        <w:t>)</w:t>
      </w:r>
      <w:r w:rsidR="006C4591" w:rsidRPr="006C4591">
        <w:rPr>
          <w:sz w:val="24"/>
          <w:szCs w:val="22"/>
        </w:rPr>
        <w:t xml:space="preserve">. </w:t>
      </w:r>
      <w:r w:rsidR="00B64C50">
        <w:rPr>
          <w:sz w:val="24"/>
          <w:szCs w:val="22"/>
        </w:rPr>
        <w:t xml:space="preserve">Qu’en </w:t>
      </w:r>
      <w:r w:rsidR="006A4F8F">
        <w:rPr>
          <w:sz w:val="24"/>
          <w:szCs w:val="22"/>
        </w:rPr>
        <w:t>concluez-vous</w:t>
      </w:r>
      <w:r w:rsidR="00B64C50">
        <w:rPr>
          <w:sz w:val="24"/>
          <w:szCs w:val="22"/>
        </w:rPr>
        <w:t> ?</w:t>
      </w:r>
    </w:p>
    <w:p w14:paraId="0DFF6DBB" w14:textId="0C8AD48D" w:rsidR="0055101C" w:rsidRPr="00262E01" w:rsidRDefault="0055101C" w:rsidP="00D42AF7">
      <w:pPr>
        <w:pStyle w:val="Paragraphedeliste"/>
        <w:numPr>
          <w:ilvl w:val="1"/>
          <w:numId w:val="15"/>
        </w:numPr>
        <w:spacing w:line="240" w:lineRule="auto"/>
        <w:ind w:left="709" w:hanging="709"/>
        <w:rPr>
          <w:sz w:val="24"/>
          <w:szCs w:val="22"/>
        </w:rPr>
      </w:pPr>
      <w:r w:rsidRPr="006C4591">
        <w:rPr>
          <w:sz w:val="24"/>
          <w:szCs w:val="22"/>
        </w:rPr>
        <w:t>En prenant le diamètre du collecteur déjà en place (</w:t>
      </w:r>
      <m:oMath>
        <m:r>
          <w:rPr>
            <w:rFonts w:ascii="Cambria Math" w:hAnsi="Cambria Math"/>
            <w:sz w:val="24"/>
            <w:szCs w:val="22"/>
          </w:rPr>
          <m:t>∅</m:t>
        </m:r>
      </m:oMath>
      <w:r w:rsidRPr="006C4591">
        <w:rPr>
          <w:sz w:val="24"/>
          <w:szCs w:val="22"/>
        </w:rPr>
        <w:t>400), vérifiez que l’autocurage</w:t>
      </w:r>
      <w:r>
        <w:rPr>
          <w:sz w:val="24"/>
          <w:szCs w:val="22"/>
        </w:rPr>
        <w:t xml:space="preserve"> </w:t>
      </w:r>
      <w:r w:rsidR="00B8240A">
        <w:rPr>
          <w:sz w:val="24"/>
          <w:szCs w:val="22"/>
        </w:rPr>
        <w:t>(v</w:t>
      </w:r>
      <w:r w:rsidR="00D46DBE">
        <w:rPr>
          <w:sz w:val="24"/>
          <w:szCs w:val="22"/>
        </w:rPr>
        <w:t xml:space="preserve">itesse d’écoulement </w:t>
      </w:r>
      <w:r w:rsidR="004E0FB0">
        <w:rPr>
          <w:sz w:val="24"/>
          <w:szCs w:val="22"/>
        </w:rPr>
        <w:t>à pleine section</w:t>
      </w:r>
      <w:r w:rsidR="006A4F8F">
        <w:rPr>
          <w:sz w:val="24"/>
          <w:szCs w:val="22"/>
        </w:rPr>
        <w:t xml:space="preserve"> </w:t>
      </w:r>
      <w:proofErr w:type="spellStart"/>
      <w:r w:rsidR="006A4F8F">
        <w:rPr>
          <w:sz w:val="24"/>
          <w:szCs w:val="22"/>
        </w:rPr>
        <w:t>Vps</w:t>
      </w:r>
      <w:proofErr w:type="spellEnd"/>
      <w:r w:rsidR="004E0FB0">
        <w:rPr>
          <w:sz w:val="24"/>
          <w:szCs w:val="22"/>
        </w:rPr>
        <w:t xml:space="preserve">) </w:t>
      </w:r>
      <w:r>
        <w:rPr>
          <w:sz w:val="24"/>
          <w:szCs w:val="22"/>
        </w:rPr>
        <w:t xml:space="preserve">nécessitant une valeur minimum de </w:t>
      </w:r>
      <w:r w:rsidR="009C31BF">
        <w:rPr>
          <w:sz w:val="24"/>
          <w:szCs w:val="22"/>
        </w:rPr>
        <w:t>1 m/s est assuré.</w:t>
      </w:r>
    </w:p>
    <w:p w14:paraId="0BE10A7E" w14:textId="77777777" w:rsidR="00E22314" w:rsidRDefault="00E22314" w:rsidP="0088560E">
      <w:pPr>
        <w:pStyle w:val="Paragraphedeliste"/>
        <w:suppressAutoHyphens w:val="0"/>
        <w:spacing w:after="160" w:line="240" w:lineRule="auto"/>
        <w:ind w:left="709" w:firstLine="0"/>
        <w:rPr>
          <w:sz w:val="24"/>
          <w:szCs w:val="22"/>
        </w:rPr>
      </w:pPr>
    </w:p>
    <w:p w14:paraId="6F1E6C0F" w14:textId="7C022728" w:rsidR="00262E01" w:rsidRDefault="00262E01" w:rsidP="005E687A">
      <w:pPr>
        <w:spacing w:line="240" w:lineRule="auto"/>
        <w:ind w:left="352" w:right="-145" w:firstLine="357"/>
        <w:rPr>
          <w:rFonts w:cs="Arial"/>
          <w:i/>
          <w:sz w:val="24"/>
        </w:rPr>
      </w:pPr>
      <w:r w:rsidRPr="006C4591">
        <w:rPr>
          <w:rFonts w:cs="Arial"/>
          <w:i/>
          <w:sz w:val="24"/>
        </w:rPr>
        <w:t xml:space="preserve">Sur le futur </w:t>
      </w:r>
      <w:r w:rsidR="006C4591" w:rsidRPr="006C4591">
        <w:rPr>
          <w:rFonts w:cs="Arial"/>
          <w:i/>
          <w:sz w:val="24"/>
        </w:rPr>
        <w:t xml:space="preserve">giratoire, on constate la mise en place de </w:t>
      </w:r>
      <w:r w:rsidR="006A4F8F">
        <w:rPr>
          <w:rFonts w:cs="Arial"/>
          <w:i/>
          <w:sz w:val="24"/>
        </w:rPr>
        <w:t>3 avaloirs (</w:t>
      </w:r>
      <w:r w:rsidR="00273802">
        <w:rPr>
          <w:rFonts w:cs="Arial"/>
          <w:i/>
          <w:sz w:val="24"/>
        </w:rPr>
        <w:t>D</w:t>
      </w:r>
      <w:r w:rsidR="006A4F8F">
        <w:rPr>
          <w:rFonts w:cs="Arial"/>
          <w:i/>
          <w:sz w:val="24"/>
        </w:rPr>
        <w:t xml:space="preserve">ocument </w:t>
      </w:r>
      <w:r w:rsidR="00273802">
        <w:rPr>
          <w:rFonts w:cs="Arial"/>
          <w:i/>
          <w:sz w:val="24"/>
        </w:rPr>
        <w:t>R</w:t>
      </w:r>
      <w:r w:rsidR="006A4F8F">
        <w:rPr>
          <w:rFonts w:cs="Arial"/>
          <w:i/>
          <w:sz w:val="24"/>
        </w:rPr>
        <w:t>éponse n° 3)</w:t>
      </w:r>
      <w:r w:rsidR="00F26DDC">
        <w:rPr>
          <w:rFonts w:cs="Arial"/>
          <w:i/>
          <w:sz w:val="24"/>
        </w:rPr>
        <w:t>.</w:t>
      </w:r>
    </w:p>
    <w:p w14:paraId="6CE338C0" w14:textId="77777777" w:rsidR="006C4591" w:rsidRPr="006C4591" w:rsidRDefault="006C4591" w:rsidP="00262E01">
      <w:pPr>
        <w:spacing w:line="240" w:lineRule="auto"/>
        <w:ind w:left="352" w:firstLine="0"/>
        <w:rPr>
          <w:rFonts w:cs="Arial"/>
          <w:i/>
          <w:sz w:val="24"/>
        </w:rPr>
      </w:pPr>
    </w:p>
    <w:p w14:paraId="057DC297" w14:textId="5776D9BA" w:rsidR="00262E01" w:rsidRDefault="00793554" w:rsidP="00D42AF7">
      <w:pPr>
        <w:pStyle w:val="Paragraphedeliste"/>
        <w:numPr>
          <w:ilvl w:val="1"/>
          <w:numId w:val="15"/>
        </w:numPr>
        <w:spacing w:line="240" w:lineRule="auto"/>
        <w:ind w:left="709" w:hanging="709"/>
        <w:rPr>
          <w:sz w:val="24"/>
          <w:szCs w:val="22"/>
        </w:rPr>
      </w:pPr>
      <w:r>
        <w:rPr>
          <w:sz w:val="24"/>
          <w:szCs w:val="22"/>
        </w:rPr>
        <w:t xml:space="preserve">Les avaloirs sont-ils bien positionnés </w:t>
      </w:r>
      <w:r w:rsidR="00262E01" w:rsidRPr="00262E01">
        <w:rPr>
          <w:sz w:val="24"/>
          <w:szCs w:val="22"/>
        </w:rPr>
        <w:t>dans le giratoire ?</w:t>
      </w:r>
    </w:p>
    <w:p w14:paraId="3A2FC2C3" w14:textId="77777777" w:rsidR="00262E01" w:rsidRPr="00262E01" w:rsidRDefault="00262E01" w:rsidP="00262E01">
      <w:pPr>
        <w:pStyle w:val="Paragraphedeliste"/>
        <w:spacing w:line="240" w:lineRule="auto"/>
        <w:ind w:left="709" w:firstLine="0"/>
        <w:rPr>
          <w:sz w:val="24"/>
          <w:szCs w:val="22"/>
        </w:rPr>
      </w:pPr>
    </w:p>
    <w:p w14:paraId="370AF4D8" w14:textId="2E33BAB0" w:rsidR="00262E01" w:rsidRPr="00F26DDC" w:rsidRDefault="00262E01" w:rsidP="00D42AF7">
      <w:pPr>
        <w:pStyle w:val="Paragraphedeliste"/>
        <w:numPr>
          <w:ilvl w:val="1"/>
          <w:numId w:val="15"/>
        </w:numPr>
        <w:spacing w:line="240" w:lineRule="auto"/>
        <w:ind w:left="709" w:hanging="709"/>
        <w:rPr>
          <w:i/>
          <w:sz w:val="24"/>
          <w:szCs w:val="22"/>
        </w:rPr>
      </w:pPr>
      <w:r w:rsidRPr="00C65763">
        <w:rPr>
          <w:sz w:val="24"/>
          <w:szCs w:val="22"/>
        </w:rPr>
        <w:t xml:space="preserve">Parmi les deux types proposés </w:t>
      </w:r>
      <w:r w:rsidR="005055D6" w:rsidRPr="00C65763">
        <w:rPr>
          <w:sz w:val="24"/>
          <w:szCs w:val="22"/>
        </w:rPr>
        <w:t xml:space="preserve">sur le document </w:t>
      </w:r>
      <w:r w:rsidR="003A16E2" w:rsidRPr="00C65763">
        <w:rPr>
          <w:sz w:val="24"/>
          <w:szCs w:val="22"/>
        </w:rPr>
        <w:t>6</w:t>
      </w:r>
      <w:r w:rsidR="005055D6" w:rsidRPr="00C65763">
        <w:rPr>
          <w:sz w:val="24"/>
          <w:szCs w:val="22"/>
        </w:rPr>
        <w:t xml:space="preserve">, </w:t>
      </w:r>
      <w:r w:rsidRPr="00C65763">
        <w:rPr>
          <w:sz w:val="24"/>
          <w:szCs w:val="22"/>
        </w:rPr>
        <w:t xml:space="preserve">quel est celui qu’il faut choisir </w:t>
      </w:r>
      <w:r w:rsidR="004E0FB0" w:rsidRPr="00C65763">
        <w:rPr>
          <w:sz w:val="24"/>
          <w:szCs w:val="22"/>
        </w:rPr>
        <w:t xml:space="preserve">pour respecter le cahier des </w:t>
      </w:r>
      <w:r w:rsidR="00116CB9" w:rsidRPr="00C65763">
        <w:rPr>
          <w:sz w:val="24"/>
          <w:szCs w:val="22"/>
        </w:rPr>
        <w:t>charges ?</w:t>
      </w:r>
      <w:r w:rsidR="006A4F8F">
        <w:rPr>
          <w:sz w:val="24"/>
          <w:szCs w:val="22"/>
        </w:rPr>
        <w:t xml:space="preserve"> (document 1, chapitre 2)</w:t>
      </w:r>
      <w:r w:rsidR="00C65763" w:rsidRPr="00C65763">
        <w:rPr>
          <w:sz w:val="24"/>
          <w:szCs w:val="22"/>
        </w:rPr>
        <w:t xml:space="preserve"> </w:t>
      </w:r>
      <w:r w:rsidRPr="00C65763">
        <w:rPr>
          <w:sz w:val="24"/>
          <w:szCs w:val="22"/>
        </w:rPr>
        <w:t>Justifie</w:t>
      </w:r>
      <w:r w:rsidR="00B8240A" w:rsidRPr="00C65763">
        <w:rPr>
          <w:sz w:val="24"/>
          <w:szCs w:val="22"/>
        </w:rPr>
        <w:t>z</w:t>
      </w:r>
      <w:r w:rsidRPr="00C65763">
        <w:rPr>
          <w:sz w:val="24"/>
          <w:szCs w:val="22"/>
        </w:rPr>
        <w:t xml:space="preserve"> votre réponse. </w:t>
      </w:r>
      <w:r w:rsidR="0055101C" w:rsidRPr="00F26DDC">
        <w:rPr>
          <w:i/>
          <w:sz w:val="24"/>
          <w:szCs w:val="22"/>
        </w:rPr>
        <w:t>Aucun</w:t>
      </w:r>
      <w:r w:rsidRPr="00F26DDC">
        <w:rPr>
          <w:i/>
          <w:sz w:val="24"/>
          <w:szCs w:val="22"/>
        </w:rPr>
        <w:t xml:space="preserve"> calcul n’est demandé</w:t>
      </w:r>
      <w:r w:rsidR="00A35915" w:rsidRPr="00F26DDC">
        <w:rPr>
          <w:i/>
          <w:sz w:val="24"/>
          <w:szCs w:val="22"/>
        </w:rPr>
        <w:t>.</w:t>
      </w:r>
    </w:p>
    <w:p w14:paraId="21E47F37" w14:textId="40934C84" w:rsidR="007844B4" w:rsidRDefault="007844B4">
      <w:pPr>
        <w:suppressAutoHyphens w:val="0"/>
        <w:spacing w:line="240" w:lineRule="auto"/>
        <w:ind w:firstLine="0"/>
        <w:jc w:val="left"/>
        <w:rPr>
          <w:sz w:val="16"/>
          <w:szCs w:val="22"/>
        </w:rPr>
      </w:pPr>
      <w:r>
        <w:rPr>
          <w:sz w:val="16"/>
          <w:szCs w:val="22"/>
        </w:rPr>
        <w:br w:type="page"/>
      </w:r>
    </w:p>
    <w:p w14:paraId="2A546A24" w14:textId="1FFCE071" w:rsidR="0088560E" w:rsidRDefault="0088560E" w:rsidP="0088560E">
      <w:pPr>
        <w:pStyle w:val="Titre1"/>
        <w:shd w:val="clear" w:color="auto" w:fill="000000"/>
        <w:spacing w:line="240" w:lineRule="auto"/>
        <w:jc w:val="left"/>
        <w:rPr>
          <w:sz w:val="28"/>
          <w:szCs w:val="28"/>
        </w:rPr>
      </w:pPr>
      <w:r>
        <w:rPr>
          <w:color w:val="FFFFFF"/>
          <w:sz w:val="28"/>
          <w:szCs w:val="28"/>
        </w:rPr>
        <w:lastRenderedPageBreak/>
        <w:t xml:space="preserve">Partie </w:t>
      </w:r>
      <w:r w:rsidR="00524E30">
        <w:rPr>
          <w:sz w:val="28"/>
          <w:szCs w:val="28"/>
        </w:rPr>
        <w:t>5</w:t>
      </w:r>
      <w:r w:rsidR="00553232">
        <w:rPr>
          <w:sz w:val="28"/>
          <w:szCs w:val="28"/>
        </w:rPr>
        <w:t xml:space="preserve"> : ÉTUDE </w:t>
      </w:r>
      <w:r w:rsidR="005D364F">
        <w:rPr>
          <w:sz w:val="28"/>
          <w:szCs w:val="28"/>
        </w:rPr>
        <w:t>DE PRIX / PLA</w:t>
      </w:r>
      <w:r>
        <w:rPr>
          <w:sz w:val="28"/>
          <w:szCs w:val="28"/>
        </w:rPr>
        <w:t>NIFICATION</w:t>
      </w:r>
    </w:p>
    <w:p w14:paraId="7AD63A48" w14:textId="77777777" w:rsidR="009107BC" w:rsidRDefault="009107BC" w:rsidP="00E22314">
      <w:pPr>
        <w:suppressAutoHyphens w:val="0"/>
        <w:spacing w:line="240" w:lineRule="auto"/>
        <w:ind w:firstLine="0"/>
        <w:jc w:val="left"/>
        <w:rPr>
          <w:rFonts w:cs="Arial"/>
          <w:i/>
          <w:sz w:val="24"/>
        </w:rPr>
      </w:pPr>
    </w:p>
    <w:p w14:paraId="1EEA2EBF" w14:textId="5373FD5C" w:rsidR="00E22314" w:rsidRPr="00D2572F" w:rsidRDefault="00E22314" w:rsidP="00B8240A">
      <w:pPr>
        <w:suppressAutoHyphens w:val="0"/>
        <w:spacing w:line="240" w:lineRule="auto"/>
        <w:ind w:firstLine="567"/>
        <w:rPr>
          <w:rFonts w:cs="Arial"/>
          <w:i/>
          <w:sz w:val="24"/>
        </w:rPr>
      </w:pPr>
      <w:r w:rsidRPr="00D2572F">
        <w:rPr>
          <w:rFonts w:cs="Arial"/>
          <w:i/>
          <w:sz w:val="24"/>
        </w:rPr>
        <w:t>Afin de prendre les arrêtés néce</w:t>
      </w:r>
      <w:r w:rsidR="00787F36">
        <w:rPr>
          <w:rFonts w:cs="Arial"/>
          <w:i/>
          <w:sz w:val="24"/>
        </w:rPr>
        <w:t xml:space="preserve">ssaires pour faire respecter les contraintes </w:t>
      </w:r>
      <w:r w:rsidRPr="00D2572F">
        <w:rPr>
          <w:rFonts w:cs="Arial"/>
          <w:i/>
          <w:sz w:val="24"/>
        </w:rPr>
        <w:t>de circulation sur la commune, le maire a besoin de connaître un certain nombre de choses sur la chro</w:t>
      </w:r>
      <w:r w:rsidR="00C65763">
        <w:rPr>
          <w:rFonts w:cs="Arial"/>
          <w:i/>
          <w:sz w:val="24"/>
        </w:rPr>
        <w:t>nologie du chantier (</w:t>
      </w:r>
      <w:r w:rsidR="00E81F2D">
        <w:rPr>
          <w:rFonts w:cs="Arial"/>
          <w:i/>
          <w:sz w:val="24"/>
        </w:rPr>
        <w:t>d</w:t>
      </w:r>
      <w:r w:rsidR="00524E30">
        <w:rPr>
          <w:rFonts w:cs="Arial"/>
          <w:i/>
          <w:sz w:val="24"/>
        </w:rPr>
        <w:t xml:space="preserve">ocument 1 et </w:t>
      </w:r>
      <w:r w:rsidR="00E81F2D">
        <w:rPr>
          <w:rFonts w:cs="Arial"/>
          <w:i/>
          <w:sz w:val="24"/>
        </w:rPr>
        <w:t>d</w:t>
      </w:r>
      <w:r w:rsidR="005678D1">
        <w:rPr>
          <w:rFonts w:cs="Arial"/>
          <w:i/>
          <w:sz w:val="24"/>
        </w:rPr>
        <w:t xml:space="preserve">ocument </w:t>
      </w:r>
      <w:r w:rsidR="003A16E2">
        <w:rPr>
          <w:rFonts w:cs="Arial"/>
          <w:i/>
          <w:sz w:val="24"/>
        </w:rPr>
        <w:t>7</w:t>
      </w:r>
      <w:r w:rsidR="00C65763">
        <w:rPr>
          <w:rFonts w:cs="Arial"/>
          <w:i/>
          <w:sz w:val="24"/>
        </w:rPr>
        <w:t>)</w:t>
      </w:r>
      <w:r w:rsidR="00CA42D6">
        <w:rPr>
          <w:rFonts w:cs="Arial"/>
          <w:i/>
          <w:sz w:val="24"/>
        </w:rPr>
        <w:t> :</w:t>
      </w:r>
    </w:p>
    <w:p w14:paraId="0383EDE8" w14:textId="45F7F1F5" w:rsidR="00E22314" w:rsidRPr="00D2572F" w:rsidRDefault="00E22314" w:rsidP="00E22314">
      <w:pPr>
        <w:suppressAutoHyphens w:val="0"/>
        <w:spacing w:line="240" w:lineRule="auto"/>
        <w:ind w:firstLine="0"/>
        <w:jc w:val="left"/>
        <w:rPr>
          <w:rFonts w:cs="Arial"/>
          <w:i/>
          <w:sz w:val="24"/>
        </w:rPr>
      </w:pPr>
    </w:p>
    <w:p w14:paraId="723DAC61" w14:textId="4F315EC3" w:rsidR="00E22314" w:rsidRPr="00F26DDC" w:rsidRDefault="00E22314" w:rsidP="00E22314">
      <w:pPr>
        <w:pStyle w:val="Paragraphedeliste"/>
        <w:numPr>
          <w:ilvl w:val="1"/>
          <w:numId w:val="25"/>
        </w:numPr>
        <w:spacing w:line="240" w:lineRule="auto"/>
        <w:ind w:left="709"/>
        <w:rPr>
          <w:i/>
          <w:sz w:val="24"/>
        </w:rPr>
      </w:pPr>
      <w:r w:rsidRPr="00D2572F">
        <w:rPr>
          <w:sz w:val="24"/>
        </w:rPr>
        <w:t>Quelle sera</w:t>
      </w:r>
      <w:r w:rsidR="00A35915">
        <w:rPr>
          <w:sz w:val="24"/>
        </w:rPr>
        <w:t xml:space="preserve"> la durée totale du chantier ? </w:t>
      </w:r>
      <w:r w:rsidR="00A06AEC" w:rsidRPr="00F26DDC">
        <w:rPr>
          <w:i/>
          <w:sz w:val="24"/>
        </w:rPr>
        <w:t>Le</w:t>
      </w:r>
      <w:r w:rsidRPr="00F26DDC">
        <w:rPr>
          <w:i/>
          <w:sz w:val="24"/>
        </w:rPr>
        <w:t xml:space="preserve"> résultat sera donné en semaines</w:t>
      </w:r>
      <w:r w:rsidR="00A35915" w:rsidRPr="00F26DDC">
        <w:rPr>
          <w:i/>
          <w:sz w:val="24"/>
        </w:rPr>
        <w:t>.</w:t>
      </w:r>
    </w:p>
    <w:p w14:paraId="5BCB156B" w14:textId="77777777" w:rsidR="00E22314" w:rsidRPr="00D2572F" w:rsidRDefault="00E22314" w:rsidP="00E22314">
      <w:pPr>
        <w:pStyle w:val="Paragraphedeliste"/>
        <w:spacing w:line="240" w:lineRule="auto"/>
        <w:ind w:left="709" w:firstLine="0"/>
        <w:rPr>
          <w:sz w:val="24"/>
        </w:rPr>
      </w:pPr>
    </w:p>
    <w:p w14:paraId="430AEC91" w14:textId="344095B3" w:rsidR="00E22314" w:rsidRPr="00D2572F" w:rsidRDefault="00E22314" w:rsidP="00E22314">
      <w:pPr>
        <w:pStyle w:val="Paragraphedeliste"/>
        <w:numPr>
          <w:ilvl w:val="1"/>
          <w:numId w:val="25"/>
        </w:numPr>
        <w:spacing w:line="240" w:lineRule="auto"/>
        <w:ind w:left="709" w:hanging="357"/>
        <w:rPr>
          <w:sz w:val="24"/>
        </w:rPr>
      </w:pPr>
      <w:r w:rsidRPr="00D2572F">
        <w:rPr>
          <w:sz w:val="24"/>
        </w:rPr>
        <w:t>Quelle sera la date de début et de fin de ce dernier ?</w:t>
      </w:r>
    </w:p>
    <w:p w14:paraId="2CBBCD0B" w14:textId="327A2614" w:rsidR="00E22314" w:rsidRPr="00D2572F" w:rsidRDefault="00E22314" w:rsidP="00E22314">
      <w:pPr>
        <w:spacing w:line="240" w:lineRule="auto"/>
        <w:ind w:firstLine="0"/>
        <w:rPr>
          <w:sz w:val="24"/>
        </w:rPr>
      </w:pPr>
    </w:p>
    <w:p w14:paraId="15223CBD" w14:textId="7654DC04" w:rsidR="00E22314" w:rsidRPr="00D2572F" w:rsidRDefault="00DB6D7E" w:rsidP="00E22314">
      <w:pPr>
        <w:pStyle w:val="Paragraphedeliste"/>
        <w:numPr>
          <w:ilvl w:val="1"/>
          <w:numId w:val="25"/>
        </w:numPr>
        <w:spacing w:line="240" w:lineRule="auto"/>
        <w:ind w:left="709" w:hanging="357"/>
        <w:rPr>
          <w:sz w:val="24"/>
        </w:rPr>
      </w:pPr>
      <w:r>
        <w:rPr>
          <w:sz w:val="24"/>
        </w:rPr>
        <w:t xml:space="preserve">Le chantier </w:t>
      </w:r>
      <w:r w:rsidR="00A74833">
        <w:rPr>
          <w:sz w:val="24"/>
        </w:rPr>
        <w:t>est découpé en 4 grandes phases, décri</w:t>
      </w:r>
      <w:r w:rsidR="00C65763">
        <w:rPr>
          <w:sz w:val="24"/>
        </w:rPr>
        <w:t>vez</w:t>
      </w:r>
      <w:r w:rsidR="00A74833">
        <w:rPr>
          <w:sz w:val="24"/>
        </w:rPr>
        <w:t xml:space="preserve"> succin</w:t>
      </w:r>
      <w:r w:rsidR="00E22314" w:rsidRPr="00D2572F">
        <w:rPr>
          <w:sz w:val="24"/>
        </w:rPr>
        <w:t>ctement</w:t>
      </w:r>
      <w:r w:rsidR="00A74833">
        <w:rPr>
          <w:sz w:val="24"/>
        </w:rPr>
        <w:t xml:space="preserve"> chacune d’entre elle</w:t>
      </w:r>
      <w:r w:rsidR="0004130F">
        <w:rPr>
          <w:sz w:val="24"/>
        </w:rPr>
        <w:t>s</w:t>
      </w:r>
      <w:r w:rsidR="0014305E">
        <w:rPr>
          <w:sz w:val="24"/>
        </w:rPr>
        <w:t xml:space="preserve"> (document 1, chapitre 1).</w:t>
      </w:r>
    </w:p>
    <w:p w14:paraId="17F37103" w14:textId="2EB56F13" w:rsidR="00E22314" w:rsidRPr="00D2572F" w:rsidRDefault="00E22314" w:rsidP="00E22314">
      <w:pPr>
        <w:spacing w:line="240" w:lineRule="auto"/>
        <w:ind w:firstLine="0"/>
        <w:rPr>
          <w:sz w:val="24"/>
        </w:rPr>
      </w:pPr>
    </w:p>
    <w:p w14:paraId="5D80CBC4" w14:textId="101C7ED2" w:rsidR="00E22314" w:rsidRPr="00D2572F" w:rsidRDefault="00E22314" w:rsidP="00E22314">
      <w:pPr>
        <w:pStyle w:val="Paragraphedeliste"/>
        <w:numPr>
          <w:ilvl w:val="1"/>
          <w:numId w:val="25"/>
        </w:numPr>
        <w:spacing w:line="240" w:lineRule="auto"/>
        <w:ind w:left="709" w:hanging="357"/>
        <w:rPr>
          <w:sz w:val="24"/>
        </w:rPr>
      </w:pPr>
      <w:r w:rsidRPr="00D2572F">
        <w:rPr>
          <w:sz w:val="24"/>
        </w:rPr>
        <w:t>Sur ce chantier</w:t>
      </w:r>
      <w:r w:rsidR="005E687A">
        <w:rPr>
          <w:sz w:val="24"/>
        </w:rPr>
        <w:t>,</w:t>
      </w:r>
      <w:r w:rsidRPr="00D2572F">
        <w:rPr>
          <w:sz w:val="24"/>
        </w:rPr>
        <w:t xml:space="preserve"> </w:t>
      </w:r>
      <w:r w:rsidR="00A06AEC" w:rsidRPr="00D2572F">
        <w:rPr>
          <w:sz w:val="24"/>
        </w:rPr>
        <w:t xml:space="preserve">est-il obligatoire </w:t>
      </w:r>
      <w:r w:rsidR="00524E30">
        <w:rPr>
          <w:sz w:val="24"/>
        </w:rPr>
        <w:t>d’établir un</w:t>
      </w:r>
      <w:r w:rsidRPr="00D2572F">
        <w:rPr>
          <w:sz w:val="24"/>
        </w:rPr>
        <w:t xml:space="preserve"> plan de récolement ? </w:t>
      </w:r>
      <w:r w:rsidR="00524E30">
        <w:rPr>
          <w:sz w:val="24"/>
        </w:rPr>
        <w:t>Si oui, donne</w:t>
      </w:r>
      <w:r w:rsidR="00C65763">
        <w:rPr>
          <w:sz w:val="24"/>
        </w:rPr>
        <w:t>z</w:t>
      </w:r>
      <w:r w:rsidR="00524E30">
        <w:rPr>
          <w:sz w:val="24"/>
        </w:rPr>
        <w:t xml:space="preserve"> ses </w:t>
      </w:r>
      <w:r w:rsidR="00A06AEC" w:rsidRPr="00D2572F">
        <w:rPr>
          <w:sz w:val="24"/>
        </w:rPr>
        <w:t>spécificités</w:t>
      </w:r>
      <w:r w:rsidR="00E35A1C">
        <w:rPr>
          <w:sz w:val="24"/>
        </w:rPr>
        <w:t xml:space="preserve"> (document 1, chapitre 1).</w:t>
      </w:r>
    </w:p>
    <w:p w14:paraId="688A4BB8" w14:textId="11149545" w:rsidR="00E22314" w:rsidRPr="00D2572F" w:rsidRDefault="00E22314" w:rsidP="00E22314">
      <w:pPr>
        <w:spacing w:line="240" w:lineRule="auto"/>
        <w:ind w:firstLine="0"/>
        <w:rPr>
          <w:sz w:val="24"/>
        </w:rPr>
      </w:pPr>
    </w:p>
    <w:p w14:paraId="31160561" w14:textId="4054A97E" w:rsidR="00E22314" w:rsidRDefault="00524E30" w:rsidP="00E22314">
      <w:pPr>
        <w:pStyle w:val="Paragraphedeliste"/>
        <w:numPr>
          <w:ilvl w:val="1"/>
          <w:numId w:val="25"/>
        </w:numPr>
        <w:spacing w:line="240" w:lineRule="auto"/>
        <w:ind w:left="709" w:hanging="357"/>
        <w:rPr>
          <w:sz w:val="24"/>
        </w:rPr>
      </w:pPr>
      <w:r>
        <w:rPr>
          <w:sz w:val="24"/>
        </w:rPr>
        <w:t>Dans le cas où</w:t>
      </w:r>
      <w:r w:rsidR="00E22314" w:rsidRPr="00D2572F">
        <w:rPr>
          <w:sz w:val="24"/>
        </w:rPr>
        <w:t xml:space="preserve"> ef</w:t>
      </w:r>
      <w:r>
        <w:rPr>
          <w:sz w:val="24"/>
        </w:rPr>
        <w:t>fectivement il f</w:t>
      </w:r>
      <w:r w:rsidR="005E687A">
        <w:rPr>
          <w:sz w:val="24"/>
        </w:rPr>
        <w:t>audrait</w:t>
      </w:r>
      <w:r>
        <w:rPr>
          <w:sz w:val="24"/>
        </w:rPr>
        <w:t xml:space="preserve"> réaliser un</w:t>
      </w:r>
      <w:r w:rsidR="00E22314" w:rsidRPr="00D2572F">
        <w:rPr>
          <w:sz w:val="24"/>
        </w:rPr>
        <w:t xml:space="preserve"> plan de récolement, donne</w:t>
      </w:r>
      <w:r w:rsidR="00C65763">
        <w:rPr>
          <w:sz w:val="24"/>
        </w:rPr>
        <w:t>z</w:t>
      </w:r>
      <w:r w:rsidR="00E22314" w:rsidRPr="00D2572F">
        <w:rPr>
          <w:sz w:val="24"/>
        </w:rPr>
        <w:t xml:space="preserve"> les </w:t>
      </w:r>
      <w:r>
        <w:rPr>
          <w:sz w:val="24"/>
        </w:rPr>
        <w:t>dates</w:t>
      </w:r>
      <w:r w:rsidR="00E22314" w:rsidRPr="00D2572F">
        <w:rPr>
          <w:sz w:val="24"/>
        </w:rPr>
        <w:t xml:space="preserve"> </w:t>
      </w:r>
      <w:r w:rsidR="00232F2C">
        <w:rPr>
          <w:sz w:val="24"/>
        </w:rPr>
        <w:t>auxquelles</w:t>
      </w:r>
      <w:r w:rsidR="00E22314" w:rsidRPr="00D2572F">
        <w:rPr>
          <w:sz w:val="24"/>
        </w:rPr>
        <w:t xml:space="preserve"> va </w:t>
      </w:r>
      <w:r w:rsidR="00A74833">
        <w:rPr>
          <w:sz w:val="24"/>
        </w:rPr>
        <w:t xml:space="preserve">devoir </w:t>
      </w:r>
      <w:r w:rsidR="00E22314" w:rsidRPr="00D2572F">
        <w:rPr>
          <w:sz w:val="24"/>
        </w:rPr>
        <w:t>intervenir l’équipe de topographie</w:t>
      </w:r>
      <w:r w:rsidR="0004130F">
        <w:rPr>
          <w:sz w:val="24"/>
        </w:rPr>
        <w:t xml:space="preserve"> pour faire ce</w:t>
      </w:r>
      <w:r w:rsidR="00E35A1C">
        <w:rPr>
          <w:sz w:val="24"/>
        </w:rPr>
        <w:t>s</w:t>
      </w:r>
      <w:r w:rsidR="0004130F">
        <w:rPr>
          <w:sz w:val="24"/>
        </w:rPr>
        <w:t xml:space="preserve"> récolement</w:t>
      </w:r>
      <w:r w:rsidR="00E35A1C">
        <w:rPr>
          <w:sz w:val="24"/>
        </w:rPr>
        <w:t xml:space="preserve">s. </w:t>
      </w:r>
    </w:p>
    <w:p w14:paraId="16ECD99C" w14:textId="77777777" w:rsidR="009107BC" w:rsidRPr="009107BC" w:rsidRDefault="009107BC" w:rsidP="009107BC">
      <w:pPr>
        <w:pStyle w:val="Paragraphedeliste"/>
        <w:rPr>
          <w:sz w:val="24"/>
        </w:rPr>
      </w:pPr>
    </w:p>
    <w:p w14:paraId="3859FFD3" w14:textId="32F79123" w:rsidR="009107BC" w:rsidRPr="00D2572F" w:rsidRDefault="009107BC" w:rsidP="009107BC">
      <w:pPr>
        <w:pStyle w:val="Paragraphedeliste"/>
        <w:numPr>
          <w:ilvl w:val="1"/>
          <w:numId w:val="25"/>
        </w:numPr>
        <w:spacing w:line="240" w:lineRule="auto"/>
        <w:ind w:left="709" w:hanging="357"/>
        <w:rPr>
          <w:sz w:val="24"/>
        </w:rPr>
      </w:pPr>
      <w:r>
        <w:rPr>
          <w:sz w:val="24"/>
        </w:rPr>
        <w:t xml:space="preserve">En vous aidant </w:t>
      </w:r>
      <w:r w:rsidR="005678D1">
        <w:rPr>
          <w:sz w:val="24"/>
        </w:rPr>
        <w:t xml:space="preserve">des informations </w:t>
      </w:r>
      <w:r>
        <w:rPr>
          <w:sz w:val="24"/>
        </w:rPr>
        <w:t xml:space="preserve">du </w:t>
      </w:r>
      <w:r w:rsidR="00E81F2D">
        <w:rPr>
          <w:sz w:val="24"/>
        </w:rPr>
        <w:t>d</w:t>
      </w:r>
      <w:r>
        <w:rPr>
          <w:sz w:val="24"/>
        </w:rPr>
        <w:t xml:space="preserve">ocument </w:t>
      </w:r>
      <w:r w:rsidR="003A16E2">
        <w:rPr>
          <w:sz w:val="24"/>
        </w:rPr>
        <w:t>7</w:t>
      </w:r>
      <w:r>
        <w:rPr>
          <w:sz w:val="24"/>
        </w:rPr>
        <w:t xml:space="preserve">, </w:t>
      </w:r>
      <w:r w:rsidRPr="009107BC">
        <w:rPr>
          <w:sz w:val="24"/>
        </w:rPr>
        <w:t>estime</w:t>
      </w:r>
      <w:r w:rsidR="00C65763">
        <w:rPr>
          <w:sz w:val="24"/>
        </w:rPr>
        <w:t>z</w:t>
      </w:r>
      <w:r w:rsidRPr="009107BC">
        <w:rPr>
          <w:sz w:val="24"/>
        </w:rPr>
        <w:t xml:space="preserve"> le coût global</w:t>
      </w:r>
      <w:r w:rsidR="005E687A">
        <w:rPr>
          <w:sz w:val="24"/>
        </w:rPr>
        <w:t>,</w:t>
      </w:r>
      <w:r>
        <w:rPr>
          <w:sz w:val="24"/>
        </w:rPr>
        <w:t xml:space="preserve"> t</w:t>
      </w:r>
      <w:r w:rsidRPr="009107BC">
        <w:rPr>
          <w:sz w:val="24"/>
        </w:rPr>
        <w:t>outes taxes comprises (TTC)</w:t>
      </w:r>
      <w:r w:rsidR="005E687A">
        <w:rPr>
          <w:sz w:val="24"/>
        </w:rPr>
        <w:t>,</w:t>
      </w:r>
      <w:r w:rsidRPr="009107BC">
        <w:rPr>
          <w:sz w:val="24"/>
        </w:rPr>
        <w:t xml:space="preserve"> de cette opération « Plan de récolement »</w:t>
      </w:r>
      <w:r>
        <w:rPr>
          <w:sz w:val="24"/>
        </w:rPr>
        <w:t xml:space="preserve"> </w:t>
      </w:r>
      <w:r w:rsidR="00307ED1">
        <w:rPr>
          <w:sz w:val="24"/>
        </w:rPr>
        <w:t>pour la phase 1 du chantier</w:t>
      </w:r>
      <w:r w:rsidR="00A35915">
        <w:rPr>
          <w:sz w:val="24"/>
        </w:rPr>
        <w:t>.</w:t>
      </w:r>
      <w:r w:rsidR="00752C56">
        <w:rPr>
          <w:sz w:val="24"/>
        </w:rPr>
        <w:t xml:space="preserve"> </w:t>
      </w:r>
      <w:r w:rsidR="00A35915" w:rsidRPr="00F26DDC">
        <w:rPr>
          <w:i/>
          <w:sz w:val="24"/>
        </w:rPr>
        <w:t>O</w:t>
      </w:r>
      <w:r w:rsidR="00A74833" w:rsidRPr="00F26DDC">
        <w:rPr>
          <w:i/>
          <w:sz w:val="24"/>
        </w:rPr>
        <w:t>n veillera à minimiser les déplacements vers le chantier</w:t>
      </w:r>
      <w:r w:rsidR="00E35A1C" w:rsidRPr="00F26DDC">
        <w:rPr>
          <w:i/>
          <w:sz w:val="24"/>
        </w:rPr>
        <w:t>.</w:t>
      </w:r>
    </w:p>
    <w:p w14:paraId="540A0E68" w14:textId="0BF99DA1" w:rsidR="00E22314" w:rsidRDefault="00E22314" w:rsidP="009107BC">
      <w:pPr>
        <w:pStyle w:val="Paragraphedeliste"/>
        <w:spacing w:line="240" w:lineRule="auto"/>
        <w:ind w:left="709" w:firstLine="0"/>
        <w:rPr>
          <w:sz w:val="24"/>
        </w:rPr>
      </w:pPr>
    </w:p>
    <w:p w14:paraId="0220F2B3" w14:textId="18943C70" w:rsidR="002F6B23" w:rsidRDefault="002F6B23" w:rsidP="009107BC">
      <w:pPr>
        <w:pStyle w:val="Paragraphedeliste"/>
        <w:spacing w:line="240" w:lineRule="auto"/>
        <w:ind w:left="709" w:firstLine="0"/>
        <w:rPr>
          <w:sz w:val="24"/>
        </w:rPr>
      </w:pPr>
    </w:p>
    <w:p w14:paraId="09DF658A" w14:textId="5BCD8CD4" w:rsidR="002F6B23" w:rsidRDefault="002F6B23" w:rsidP="009107BC">
      <w:pPr>
        <w:pStyle w:val="Paragraphedeliste"/>
        <w:spacing w:line="240" w:lineRule="auto"/>
        <w:ind w:left="709" w:firstLine="0"/>
        <w:rPr>
          <w:sz w:val="24"/>
        </w:rPr>
      </w:pPr>
    </w:p>
    <w:p w14:paraId="77A07FA6" w14:textId="51900860" w:rsidR="002F6B23" w:rsidRDefault="002F6B23">
      <w:pPr>
        <w:suppressAutoHyphens w:val="0"/>
        <w:spacing w:line="240" w:lineRule="auto"/>
        <w:ind w:firstLine="0"/>
        <w:jc w:val="left"/>
        <w:rPr>
          <w:sz w:val="24"/>
        </w:rPr>
      </w:pPr>
      <w:r>
        <w:rPr>
          <w:sz w:val="24"/>
        </w:rPr>
        <w:br w:type="page"/>
      </w:r>
    </w:p>
    <w:p w14:paraId="23C2F15D" w14:textId="741C0B70" w:rsidR="002F6B23" w:rsidRPr="002728C4" w:rsidRDefault="002F6B23" w:rsidP="002F6B23">
      <w:pPr>
        <w:pageBreakBefore/>
        <w:tabs>
          <w:tab w:val="left" w:pos="1290"/>
        </w:tabs>
        <w:spacing w:line="240" w:lineRule="auto"/>
        <w:ind w:firstLine="0"/>
        <w:jc w:val="center"/>
        <w:outlineLvl w:val="0"/>
        <w:rPr>
          <w:rFonts w:ascii="Verdana" w:hAnsi="Verdana"/>
          <w:b/>
          <w:bCs/>
          <w:color w:val="000000"/>
          <w:spacing w:val="-4"/>
          <w:sz w:val="25"/>
          <w:szCs w:val="25"/>
          <w:shd w:val="clear" w:color="auto" w:fill="C0C0C0"/>
        </w:rPr>
      </w:pPr>
      <w:r>
        <w:rPr>
          <w:rFonts w:ascii="Verdana" w:hAnsi="Verdana"/>
          <w:b/>
          <w:bCs/>
          <w:noProof/>
          <w:color w:val="000000"/>
          <w:spacing w:val="-4"/>
          <w:sz w:val="25"/>
          <w:szCs w:val="25"/>
          <w:lang w:eastAsia="fr-FR"/>
        </w:rPr>
        <w:lastRenderedPageBreak/>
        <mc:AlternateContent>
          <mc:Choice Requires="wps">
            <w:drawing>
              <wp:anchor distT="0" distB="0" distL="114300" distR="114300" simplePos="0" relativeHeight="251780096" behindDoc="1" locked="0" layoutInCell="1" allowOverlap="1" wp14:anchorId="120A14D1" wp14:editId="22524DB2">
                <wp:simplePos x="0" y="0"/>
                <wp:positionH relativeFrom="column">
                  <wp:posOffset>-103657</wp:posOffset>
                </wp:positionH>
                <wp:positionV relativeFrom="paragraph">
                  <wp:posOffset>-35418</wp:posOffset>
                </wp:positionV>
                <wp:extent cx="6687403" cy="9075420"/>
                <wp:effectExtent l="38100" t="38100" r="113665" b="106680"/>
                <wp:wrapNone/>
                <wp:docPr id="42" name="Rectangle à coins arrondis 42"/>
                <wp:cNvGraphicFramePr/>
                <a:graphic xmlns:a="http://schemas.openxmlformats.org/drawingml/2006/main">
                  <a:graphicData uri="http://schemas.microsoft.com/office/word/2010/wordprocessingShape">
                    <wps:wsp>
                      <wps:cNvSpPr/>
                      <wps:spPr>
                        <a:xfrm>
                          <a:off x="0" y="0"/>
                          <a:ext cx="6687403" cy="9075420"/>
                        </a:xfrm>
                        <a:prstGeom prst="roundRect">
                          <a:avLst>
                            <a:gd name="adj" fmla="val 1584"/>
                          </a:avLst>
                        </a:prstGeom>
                        <a:solidFill>
                          <a:sysClr val="window" lastClr="FFFFFF">
                            <a:lumMod val="95000"/>
                          </a:sys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w14:anchorId="226E078F" id="Rectangle à coins arrondis 42" o:spid="_x0000_s1026" style="position:absolute;margin-left:-8.15pt;margin-top:-2.8pt;width:526.55pt;height:714.6pt;z-index:-25153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" fillcolor="#f2f2f2" strokecolor="#41719c" strokeweight="1pt">
                <v:stroke joinstyle="miter"/>
                <v:shadow on="t" color="black" opacity="26214f" origin="-.5,-.5" offset=".74836mm,.74836mm"/>
              </v:roundrect>
            </w:pict>
          </mc:Fallback>
        </mc:AlternateContent>
      </w:r>
      <w:r>
        <w:rPr>
          <w:rFonts w:ascii="Verdana" w:hAnsi="Verdana"/>
          <w:b/>
          <w:bCs/>
          <w:color w:val="000000"/>
          <w:spacing w:val="-4"/>
          <w:sz w:val="25"/>
          <w:szCs w:val="25"/>
          <w:shd w:val="clear" w:color="auto" w:fill="C0C0C0"/>
        </w:rPr>
        <w:t>DOCUMENT 1</w:t>
      </w:r>
    </w:p>
    <w:p w14:paraId="08B22F5E" w14:textId="77777777" w:rsidR="002F6B23" w:rsidRDefault="002F6B23" w:rsidP="002F6B23">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center"/>
        <w:rPr>
          <w:rFonts w:eastAsia="Arial" w:cs="Arial"/>
          <w:b/>
          <w:bCs/>
          <w:sz w:val="24"/>
        </w:rPr>
      </w:pPr>
      <w:r>
        <w:rPr>
          <w:rFonts w:eastAsia="Arial" w:cs="Arial"/>
          <w:b/>
          <w:bCs/>
          <w:sz w:val="24"/>
        </w:rPr>
        <w:t>CAHIER DES CHARGES</w:t>
      </w:r>
    </w:p>
    <w:p w14:paraId="36CFCD91" w14:textId="77777777" w:rsidR="002F6B23" w:rsidRPr="00ED78E3" w:rsidRDefault="002F6B23" w:rsidP="002F6B23">
      <w:pPr>
        <w:jc w:val="center"/>
        <w:rPr>
          <w:sz w:val="24"/>
        </w:rPr>
      </w:pPr>
      <w:r>
        <w:rPr>
          <w:rFonts w:eastAsia="Arial" w:cs="Arial"/>
          <w:b/>
          <w:bCs/>
          <w:sz w:val="24"/>
        </w:rPr>
        <w:t xml:space="preserve">EXTRAITS du </w:t>
      </w:r>
      <w:r w:rsidRPr="00ED78E3">
        <w:rPr>
          <w:rFonts w:eastAsia="Arial" w:cs="Arial"/>
          <w:b/>
          <w:bCs/>
          <w:sz w:val="24"/>
        </w:rPr>
        <w:t>Cahier des Clauses Techniques Particulières</w:t>
      </w:r>
    </w:p>
    <w:p w14:paraId="5D0DF1CA" w14:textId="77777777" w:rsidR="002F6B23" w:rsidRPr="00ED78E3" w:rsidRDefault="002F6B23" w:rsidP="002F6B23">
      <w:pPr>
        <w:spacing w:line="246" w:lineRule="exact"/>
        <w:jc w:val="center"/>
        <w:rPr>
          <w:sz w:val="24"/>
        </w:rPr>
      </w:pPr>
    </w:p>
    <w:p w14:paraId="7B01C279" w14:textId="77777777" w:rsidR="002F6B23" w:rsidRPr="00ED78E3" w:rsidRDefault="002F6B23" w:rsidP="002F6B23">
      <w:pPr>
        <w:jc w:val="center"/>
        <w:rPr>
          <w:rFonts w:eastAsia="Arial" w:cs="Arial"/>
          <w:b/>
          <w:bCs/>
          <w:sz w:val="24"/>
        </w:rPr>
      </w:pPr>
      <w:r w:rsidRPr="00ED78E3">
        <w:rPr>
          <w:rFonts w:eastAsia="Arial" w:cs="Arial"/>
          <w:b/>
          <w:bCs/>
          <w:sz w:val="24"/>
        </w:rPr>
        <w:t>Travaux de voirie</w:t>
      </w:r>
    </w:p>
    <w:p w14:paraId="0D8E91F9" w14:textId="0DD4331A" w:rsidR="002F6B23" w:rsidRPr="00ED78E3" w:rsidRDefault="002F6B23" w:rsidP="002F6B23">
      <w:pPr>
        <w:spacing w:line="249" w:lineRule="auto"/>
        <w:ind w:right="1040"/>
        <w:jc w:val="center"/>
        <w:rPr>
          <w:sz w:val="24"/>
        </w:rPr>
      </w:pPr>
      <w:r w:rsidRPr="00ED78E3">
        <w:rPr>
          <w:rFonts w:eastAsia="Arial" w:cs="Arial"/>
          <w:b/>
          <w:bCs/>
          <w:sz w:val="24"/>
        </w:rPr>
        <w:t>OBJET :</w:t>
      </w:r>
      <w:r w:rsidR="00C65763">
        <w:rPr>
          <w:rFonts w:eastAsia="Arial" w:cs="Arial"/>
          <w:b/>
          <w:bCs/>
          <w:sz w:val="24"/>
        </w:rPr>
        <w:t xml:space="preserve"> </w:t>
      </w:r>
      <w:r w:rsidRPr="00ED78E3">
        <w:rPr>
          <w:rFonts w:eastAsia="Arial" w:cs="Arial"/>
          <w:b/>
          <w:bCs/>
          <w:sz w:val="24"/>
        </w:rPr>
        <w:t xml:space="preserve">Plan Routier Départemental 2011-2015 – Opération DKG074 – RD 916 et 943B – Aménagement du carrefour Régnier sur le territoire de la commune de </w:t>
      </w:r>
      <w:proofErr w:type="spellStart"/>
      <w:r w:rsidRPr="00ED78E3">
        <w:rPr>
          <w:rFonts w:eastAsia="Arial" w:cs="Arial"/>
          <w:b/>
          <w:bCs/>
          <w:sz w:val="24"/>
        </w:rPr>
        <w:t>Morbecque</w:t>
      </w:r>
      <w:proofErr w:type="spellEnd"/>
    </w:p>
    <w:p w14:paraId="3182B43B" w14:textId="77777777" w:rsidR="002F6B23" w:rsidRPr="00ED78E3" w:rsidRDefault="002F6B23" w:rsidP="002F6B23">
      <w:pPr>
        <w:spacing w:line="274" w:lineRule="exact"/>
        <w:jc w:val="center"/>
        <w:rPr>
          <w:sz w:val="24"/>
        </w:rPr>
      </w:pPr>
    </w:p>
    <w:p w14:paraId="7E490CCD" w14:textId="77777777" w:rsidR="002F6B23" w:rsidRPr="00ED78E3" w:rsidRDefault="002F6B23" w:rsidP="002F6B23">
      <w:pPr>
        <w:jc w:val="center"/>
        <w:rPr>
          <w:sz w:val="24"/>
        </w:rPr>
      </w:pPr>
      <w:r w:rsidRPr="00ED78E3">
        <w:rPr>
          <w:rFonts w:eastAsia="Arial" w:cs="Arial"/>
          <w:b/>
          <w:bCs/>
          <w:sz w:val="24"/>
        </w:rPr>
        <w:t>Lot 1 : Travaux de voirie : terrassements, assainissement, chaussée</w:t>
      </w:r>
    </w:p>
    <w:p w14:paraId="537D1EB7" w14:textId="71539C5F" w:rsidR="002F6B23" w:rsidRDefault="002F6B23" w:rsidP="002F6B23">
      <w:pPr>
        <w:jc w:val="center"/>
        <w:rPr>
          <w:rFonts w:eastAsia="Arial" w:cs="Arial"/>
          <w:b/>
          <w:bCs/>
          <w:sz w:val="24"/>
        </w:rPr>
      </w:pPr>
      <w:r w:rsidRPr="00ED78E3">
        <w:rPr>
          <w:rFonts w:eastAsia="Arial" w:cs="Arial"/>
          <w:b/>
          <w:bCs/>
          <w:sz w:val="24"/>
        </w:rPr>
        <w:t>CHAPITRE 1</w:t>
      </w:r>
      <w:r>
        <w:rPr>
          <w:rFonts w:eastAsia="Arial" w:cs="Arial"/>
          <w:b/>
          <w:bCs/>
          <w:sz w:val="24"/>
        </w:rPr>
        <w:t xml:space="preserve"> - </w:t>
      </w:r>
      <w:r w:rsidRPr="00ED78E3">
        <w:rPr>
          <w:rFonts w:eastAsia="Arial" w:cs="Arial"/>
          <w:b/>
          <w:bCs/>
          <w:sz w:val="24"/>
        </w:rPr>
        <w:t>INDICATIONS G</w:t>
      </w:r>
      <w:r w:rsidR="004375AD">
        <w:rPr>
          <w:rFonts w:eastAsia="Arial" w:cs="Arial"/>
          <w:b/>
          <w:bCs/>
          <w:sz w:val="24"/>
        </w:rPr>
        <w:t>É</w:t>
      </w:r>
      <w:r w:rsidRPr="00ED78E3">
        <w:rPr>
          <w:rFonts w:eastAsia="Arial" w:cs="Arial"/>
          <w:b/>
          <w:bCs/>
          <w:sz w:val="24"/>
        </w:rPr>
        <w:t>N</w:t>
      </w:r>
      <w:r w:rsidR="004375AD">
        <w:rPr>
          <w:rFonts w:eastAsia="Arial" w:cs="Arial"/>
          <w:b/>
          <w:bCs/>
          <w:sz w:val="24"/>
        </w:rPr>
        <w:t>É</w:t>
      </w:r>
      <w:r w:rsidRPr="00ED78E3">
        <w:rPr>
          <w:rFonts w:eastAsia="Arial" w:cs="Arial"/>
          <w:b/>
          <w:bCs/>
          <w:sz w:val="24"/>
        </w:rPr>
        <w:t xml:space="preserve">RALES, </w:t>
      </w:r>
    </w:p>
    <w:p w14:paraId="02103145" w14:textId="20B92ED6" w:rsidR="002F6B23" w:rsidRPr="00ED78E3" w:rsidRDefault="002F6B23" w:rsidP="002F6B23">
      <w:pPr>
        <w:jc w:val="center"/>
        <w:rPr>
          <w:sz w:val="24"/>
        </w:rPr>
      </w:pPr>
      <w:r w:rsidRPr="00ED78E3">
        <w:rPr>
          <w:rFonts w:eastAsia="Arial" w:cs="Arial"/>
          <w:b/>
          <w:bCs/>
          <w:sz w:val="24"/>
        </w:rPr>
        <w:t>CONSISTANCE DES TRAVAUX</w:t>
      </w:r>
      <w:r w:rsidR="00C65763">
        <w:rPr>
          <w:rFonts w:eastAsia="Arial" w:cs="Arial"/>
          <w:b/>
          <w:bCs/>
          <w:sz w:val="24"/>
        </w:rPr>
        <w:t xml:space="preserve">, </w:t>
      </w:r>
      <w:r w:rsidRPr="00ED78E3">
        <w:rPr>
          <w:rFonts w:eastAsia="Arial" w:cs="Arial"/>
          <w:b/>
          <w:bCs/>
          <w:sz w:val="24"/>
        </w:rPr>
        <w:t>DESCRIPTION DES OUVRAGES</w:t>
      </w:r>
    </w:p>
    <w:p w14:paraId="423ECEED" w14:textId="77777777" w:rsidR="002F6B23" w:rsidRPr="00ED78E3" w:rsidRDefault="002F6B23" w:rsidP="002F6B23">
      <w:pPr>
        <w:spacing w:line="210" w:lineRule="exact"/>
        <w:rPr>
          <w:sz w:val="20"/>
          <w:szCs w:val="20"/>
        </w:rPr>
      </w:pPr>
    </w:p>
    <w:p w14:paraId="7E95300A" w14:textId="6037458D" w:rsidR="002F6B23" w:rsidRDefault="002F6B23" w:rsidP="002F6B23">
      <w:pPr>
        <w:ind w:left="60"/>
        <w:rPr>
          <w:rFonts w:eastAsia="Arial" w:cs="Arial"/>
          <w:b/>
          <w:bCs/>
          <w:sz w:val="20"/>
          <w:szCs w:val="20"/>
          <w:u w:val="single"/>
        </w:rPr>
      </w:pPr>
      <w:r w:rsidRPr="00ED78E3">
        <w:rPr>
          <w:rFonts w:eastAsia="Arial" w:cs="Arial"/>
          <w:b/>
          <w:bCs/>
          <w:sz w:val="20"/>
          <w:szCs w:val="20"/>
          <w:u w:val="single"/>
        </w:rPr>
        <w:t xml:space="preserve">ARTICLE 1.1 </w:t>
      </w:r>
      <w:r>
        <w:rPr>
          <w:rFonts w:eastAsia="Arial" w:cs="Arial"/>
          <w:b/>
          <w:bCs/>
          <w:sz w:val="20"/>
          <w:szCs w:val="20"/>
          <w:u w:val="single"/>
        </w:rPr>
        <w:t>–</w:t>
      </w:r>
      <w:r w:rsidRPr="00ED78E3">
        <w:rPr>
          <w:rFonts w:eastAsia="Arial" w:cs="Arial"/>
          <w:b/>
          <w:bCs/>
          <w:sz w:val="20"/>
          <w:szCs w:val="20"/>
          <w:u w:val="single"/>
        </w:rPr>
        <w:t xml:space="preserve"> G</w:t>
      </w:r>
      <w:r w:rsidR="004375AD">
        <w:rPr>
          <w:rFonts w:eastAsia="Arial" w:cs="Arial"/>
          <w:b/>
          <w:bCs/>
          <w:sz w:val="20"/>
          <w:szCs w:val="20"/>
          <w:u w:val="single"/>
        </w:rPr>
        <w:t>É</w:t>
      </w:r>
      <w:r w:rsidRPr="00ED78E3">
        <w:rPr>
          <w:rFonts w:eastAsia="Arial" w:cs="Arial"/>
          <w:b/>
          <w:bCs/>
          <w:sz w:val="20"/>
          <w:szCs w:val="20"/>
          <w:u w:val="single"/>
        </w:rPr>
        <w:t>N</w:t>
      </w:r>
      <w:r w:rsidR="004375AD">
        <w:rPr>
          <w:rFonts w:eastAsia="Arial" w:cs="Arial"/>
          <w:b/>
          <w:bCs/>
          <w:sz w:val="20"/>
          <w:szCs w:val="20"/>
          <w:u w:val="single"/>
        </w:rPr>
        <w:t>É</w:t>
      </w:r>
      <w:r w:rsidRPr="00ED78E3">
        <w:rPr>
          <w:rFonts w:eastAsia="Arial" w:cs="Arial"/>
          <w:b/>
          <w:bCs/>
          <w:sz w:val="20"/>
          <w:szCs w:val="20"/>
          <w:u w:val="single"/>
        </w:rPr>
        <w:t>RALIT</w:t>
      </w:r>
      <w:r w:rsidR="004375AD">
        <w:rPr>
          <w:rFonts w:eastAsia="Arial" w:cs="Arial"/>
          <w:b/>
          <w:bCs/>
          <w:sz w:val="20"/>
          <w:szCs w:val="20"/>
          <w:u w:val="single"/>
        </w:rPr>
        <w:t>É</w:t>
      </w:r>
      <w:r w:rsidRPr="00ED78E3">
        <w:rPr>
          <w:rFonts w:eastAsia="Arial" w:cs="Arial"/>
          <w:b/>
          <w:bCs/>
          <w:sz w:val="20"/>
          <w:szCs w:val="20"/>
          <w:u w:val="single"/>
        </w:rPr>
        <w:t>S</w:t>
      </w:r>
    </w:p>
    <w:p w14:paraId="3C60ED96" w14:textId="77777777" w:rsidR="002F6B23" w:rsidRPr="0067625C" w:rsidRDefault="002F6B23" w:rsidP="002F6B23">
      <w:pPr>
        <w:spacing w:line="239" w:lineRule="auto"/>
        <w:ind w:left="60" w:right="-1"/>
        <w:rPr>
          <w:rFonts w:eastAsia="Arial" w:cs="Arial"/>
          <w:sz w:val="20"/>
          <w:szCs w:val="20"/>
        </w:rPr>
      </w:pPr>
      <w:r w:rsidRPr="00ED78E3">
        <w:rPr>
          <w:rFonts w:eastAsia="Arial" w:cs="Arial"/>
          <w:sz w:val="20"/>
          <w:szCs w:val="20"/>
        </w:rPr>
        <w:t xml:space="preserve">Le présent CCTP définit les prescriptions particulières à prendre en compte pour l’exécution des travaux de terrassement, d’assainissement et de chaussée concernant l’aménagement du carrefour entre les RD 916 (PR 7+0354) et RD 943B (PR 6+0810) sur le territoire de commune de </w:t>
      </w:r>
      <w:proofErr w:type="spellStart"/>
      <w:r w:rsidRPr="00ED78E3">
        <w:rPr>
          <w:rFonts w:eastAsia="Arial" w:cs="Arial"/>
          <w:sz w:val="20"/>
          <w:szCs w:val="20"/>
        </w:rPr>
        <w:t>Morbecque</w:t>
      </w:r>
      <w:proofErr w:type="spellEnd"/>
      <w:r w:rsidRPr="00ED78E3">
        <w:rPr>
          <w:rFonts w:eastAsia="Arial" w:cs="Arial"/>
          <w:sz w:val="20"/>
          <w:szCs w:val="20"/>
        </w:rPr>
        <w:t xml:space="preserve"> - Canton de Hazebrouck.</w:t>
      </w:r>
    </w:p>
    <w:p w14:paraId="6D877A5E" w14:textId="77777777" w:rsidR="002F6B23" w:rsidRPr="0067625C" w:rsidRDefault="002F6B23" w:rsidP="002F6B23">
      <w:pPr>
        <w:spacing w:line="239" w:lineRule="auto"/>
        <w:ind w:left="60" w:right="-1"/>
        <w:rPr>
          <w:rFonts w:eastAsia="Arial" w:cs="Arial"/>
          <w:sz w:val="20"/>
          <w:szCs w:val="20"/>
        </w:rPr>
      </w:pPr>
      <w:r w:rsidRPr="00ED78E3">
        <w:rPr>
          <w:rFonts w:eastAsia="Arial" w:cs="Arial"/>
          <w:sz w:val="20"/>
          <w:szCs w:val="20"/>
        </w:rPr>
        <w:t>Les travaux seront réalisés conjointement avec la Régie des Eaux d’Hazebrouck. Les travaux se répartissent de la manière suivante :</w:t>
      </w:r>
    </w:p>
    <w:p w14:paraId="016E510D" w14:textId="77777777" w:rsidR="002F6B23" w:rsidRPr="00ED78E3" w:rsidRDefault="002F6B23" w:rsidP="002F6B23">
      <w:pPr>
        <w:spacing w:line="282" w:lineRule="exact"/>
        <w:rPr>
          <w:sz w:val="20"/>
          <w:szCs w:val="20"/>
        </w:rPr>
      </w:pPr>
    </w:p>
    <w:p w14:paraId="00281E97" w14:textId="77777777" w:rsidR="002F6B23" w:rsidRPr="00ED78E3" w:rsidRDefault="002F6B23" w:rsidP="002F6B23">
      <w:pPr>
        <w:ind w:left="60"/>
        <w:rPr>
          <w:sz w:val="20"/>
          <w:szCs w:val="20"/>
        </w:rPr>
      </w:pPr>
      <w:r w:rsidRPr="00ED78E3">
        <w:rPr>
          <w:b/>
          <w:bCs/>
          <w:sz w:val="20"/>
          <w:szCs w:val="20"/>
          <w:u w:val="single"/>
        </w:rPr>
        <w:t>Lot 1 – travaux de voirie financés par le Département</w:t>
      </w:r>
    </w:p>
    <w:p w14:paraId="1E2A498C" w14:textId="77777777" w:rsidR="002F6B23" w:rsidRPr="00ED78E3" w:rsidRDefault="002F6B23" w:rsidP="002F6B23">
      <w:pPr>
        <w:numPr>
          <w:ilvl w:val="0"/>
          <w:numId w:val="26"/>
        </w:numPr>
        <w:tabs>
          <w:tab w:val="left" w:pos="980"/>
        </w:tabs>
        <w:suppressAutoHyphens w:val="0"/>
        <w:spacing w:line="240" w:lineRule="auto"/>
        <w:ind w:left="980" w:hanging="358"/>
        <w:rPr>
          <w:rFonts w:eastAsia="Arial" w:cs="Arial"/>
          <w:sz w:val="20"/>
          <w:szCs w:val="20"/>
        </w:rPr>
      </w:pPr>
      <w:r w:rsidRPr="00ED78E3">
        <w:rPr>
          <w:rFonts w:eastAsia="Arial" w:cs="Arial"/>
          <w:sz w:val="20"/>
          <w:szCs w:val="20"/>
        </w:rPr>
        <w:t xml:space="preserve">La création d’un giratoire à trois branches (Rayon extérieur </w:t>
      </w:r>
      <w:proofErr w:type="spellStart"/>
      <w:r w:rsidRPr="00ED78E3">
        <w:rPr>
          <w:rFonts w:eastAsia="Arial" w:cs="Arial"/>
          <w:sz w:val="20"/>
          <w:szCs w:val="20"/>
        </w:rPr>
        <w:t>Rg</w:t>
      </w:r>
      <w:proofErr w:type="spellEnd"/>
      <w:r w:rsidRPr="00ED78E3">
        <w:rPr>
          <w:rFonts w:eastAsia="Arial" w:cs="Arial"/>
          <w:sz w:val="20"/>
          <w:szCs w:val="20"/>
        </w:rPr>
        <w:t>. de 18m),</w:t>
      </w:r>
    </w:p>
    <w:p w14:paraId="575431CC" w14:textId="77777777" w:rsidR="002F6B23" w:rsidRPr="00ED78E3" w:rsidRDefault="002F6B23" w:rsidP="002F6B23">
      <w:pPr>
        <w:spacing w:line="1" w:lineRule="exact"/>
        <w:rPr>
          <w:rFonts w:eastAsia="Arial" w:cs="Arial"/>
          <w:sz w:val="20"/>
          <w:szCs w:val="20"/>
        </w:rPr>
      </w:pPr>
    </w:p>
    <w:p w14:paraId="54073A72" w14:textId="77777777" w:rsidR="002F6B23" w:rsidRPr="00ED78E3" w:rsidRDefault="002F6B23" w:rsidP="002F6B23">
      <w:pPr>
        <w:numPr>
          <w:ilvl w:val="0"/>
          <w:numId w:val="26"/>
        </w:numPr>
        <w:tabs>
          <w:tab w:val="left" w:pos="980"/>
        </w:tabs>
        <w:suppressAutoHyphens w:val="0"/>
        <w:spacing w:line="240" w:lineRule="auto"/>
        <w:ind w:left="980" w:hanging="358"/>
        <w:rPr>
          <w:rFonts w:eastAsia="Arial" w:cs="Arial"/>
          <w:sz w:val="20"/>
          <w:szCs w:val="20"/>
        </w:rPr>
      </w:pPr>
      <w:r w:rsidRPr="00ED78E3">
        <w:rPr>
          <w:rFonts w:eastAsia="Arial" w:cs="Arial"/>
          <w:sz w:val="20"/>
          <w:szCs w:val="20"/>
        </w:rPr>
        <w:t>La reconstitution des cheminements piétons existants,</w:t>
      </w:r>
    </w:p>
    <w:p w14:paraId="345A115D" w14:textId="77777777" w:rsidR="002F6B23" w:rsidRPr="00ED78E3" w:rsidRDefault="002F6B23" w:rsidP="002F6B23">
      <w:pPr>
        <w:numPr>
          <w:ilvl w:val="0"/>
          <w:numId w:val="26"/>
        </w:numPr>
        <w:tabs>
          <w:tab w:val="left" w:pos="980"/>
        </w:tabs>
        <w:suppressAutoHyphens w:val="0"/>
        <w:spacing w:line="240" w:lineRule="auto"/>
        <w:ind w:left="980" w:hanging="358"/>
        <w:rPr>
          <w:rFonts w:eastAsia="Arial" w:cs="Arial"/>
          <w:sz w:val="20"/>
          <w:szCs w:val="20"/>
        </w:rPr>
      </w:pPr>
      <w:r w:rsidRPr="00ED78E3">
        <w:rPr>
          <w:rFonts w:eastAsia="Arial" w:cs="Arial"/>
          <w:sz w:val="20"/>
          <w:szCs w:val="20"/>
        </w:rPr>
        <w:t>La création d’un cheminement existant,</w:t>
      </w:r>
    </w:p>
    <w:p w14:paraId="7E58F07A" w14:textId="4FC75D57" w:rsidR="002F6B23" w:rsidRPr="00ED78E3" w:rsidRDefault="002F6B23" w:rsidP="002F6B23">
      <w:pPr>
        <w:numPr>
          <w:ilvl w:val="0"/>
          <w:numId w:val="26"/>
        </w:numPr>
        <w:tabs>
          <w:tab w:val="left" w:pos="980"/>
        </w:tabs>
        <w:suppressAutoHyphens w:val="0"/>
        <w:spacing w:line="238" w:lineRule="auto"/>
        <w:ind w:left="980" w:hanging="358"/>
        <w:rPr>
          <w:rFonts w:eastAsia="Arial" w:cs="Arial"/>
          <w:sz w:val="20"/>
          <w:szCs w:val="20"/>
        </w:rPr>
      </w:pPr>
      <w:r w:rsidRPr="00ED78E3">
        <w:rPr>
          <w:rFonts w:eastAsia="Arial" w:cs="Arial"/>
          <w:sz w:val="20"/>
          <w:szCs w:val="20"/>
        </w:rPr>
        <w:t>La reprise de l’hydraulique</w:t>
      </w:r>
      <w:r w:rsidR="00696CF8">
        <w:rPr>
          <w:rFonts w:eastAsia="Arial" w:cs="Arial"/>
          <w:sz w:val="20"/>
          <w:szCs w:val="20"/>
        </w:rPr>
        <w:t>,</w:t>
      </w:r>
    </w:p>
    <w:p w14:paraId="350E7467" w14:textId="77777777" w:rsidR="002F6B23" w:rsidRPr="00ED78E3" w:rsidRDefault="002F6B23" w:rsidP="002F6B23">
      <w:pPr>
        <w:numPr>
          <w:ilvl w:val="0"/>
          <w:numId w:val="26"/>
        </w:numPr>
        <w:tabs>
          <w:tab w:val="left" w:pos="980"/>
        </w:tabs>
        <w:suppressAutoHyphens w:val="0"/>
        <w:spacing w:line="240" w:lineRule="auto"/>
        <w:ind w:left="980" w:hanging="358"/>
        <w:rPr>
          <w:rFonts w:eastAsia="Arial" w:cs="Arial"/>
          <w:sz w:val="20"/>
          <w:szCs w:val="20"/>
        </w:rPr>
      </w:pPr>
      <w:r w:rsidRPr="00ED78E3">
        <w:rPr>
          <w:rFonts w:eastAsia="Arial" w:cs="Arial"/>
          <w:sz w:val="20"/>
          <w:szCs w:val="20"/>
        </w:rPr>
        <w:t>Un engazonnement.</w:t>
      </w:r>
    </w:p>
    <w:p w14:paraId="06946578" w14:textId="77777777" w:rsidR="002F6B23" w:rsidRPr="00ED78E3" w:rsidRDefault="002F6B23" w:rsidP="002F6B23">
      <w:pPr>
        <w:spacing w:line="203" w:lineRule="exact"/>
        <w:rPr>
          <w:sz w:val="20"/>
          <w:szCs w:val="20"/>
        </w:rPr>
      </w:pPr>
    </w:p>
    <w:p w14:paraId="06055C1A" w14:textId="63E8B6C3" w:rsidR="002F6B23" w:rsidRPr="00ED78E3" w:rsidRDefault="002F6B23" w:rsidP="002F6B23">
      <w:pPr>
        <w:ind w:left="60"/>
        <w:rPr>
          <w:sz w:val="20"/>
          <w:szCs w:val="20"/>
        </w:rPr>
      </w:pPr>
      <w:r w:rsidRPr="00ED78E3">
        <w:rPr>
          <w:b/>
          <w:bCs/>
          <w:color w:val="333333"/>
          <w:sz w:val="20"/>
          <w:szCs w:val="20"/>
          <w:u w:val="single"/>
        </w:rPr>
        <w:t>Lot 2 – travaux d’éclairage public financés par le</w:t>
      </w:r>
      <w:r>
        <w:rPr>
          <w:b/>
          <w:bCs/>
          <w:color w:val="333333"/>
          <w:sz w:val="20"/>
          <w:szCs w:val="20"/>
          <w:u w:val="single"/>
        </w:rPr>
        <w:t xml:space="preserve"> </w:t>
      </w:r>
      <w:r w:rsidRPr="00ED78E3">
        <w:rPr>
          <w:b/>
          <w:bCs/>
          <w:color w:val="333333"/>
          <w:sz w:val="20"/>
          <w:szCs w:val="20"/>
          <w:u w:val="single"/>
        </w:rPr>
        <w:t>Département</w:t>
      </w:r>
    </w:p>
    <w:p w14:paraId="16AB0B11" w14:textId="77777777" w:rsidR="002F6B23" w:rsidRPr="00ED78E3" w:rsidRDefault="002F6B23" w:rsidP="002F6B23">
      <w:pPr>
        <w:numPr>
          <w:ilvl w:val="0"/>
          <w:numId w:val="27"/>
        </w:numPr>
        <w:tabs>
          <w:tab w:val="left" w:pos="980"/>
        </w:tabs>
        <w:suppressAutoHyphens w:val="0"/>
        <w:spacing w:line="240" w:lineRule="auto"/>
        <w:ind w:left="980" w:hanging="358"/>
        <w:rPr>
          <w:rFonts w:eastAsia="Arial" w:cs="Arial"/>
          <w:color w:val="333333"/>
          <w:sz w:val="20"/>
          <w:szCs w:val="20"/>
        </w:rPr>
      </w:pPr>
      <w:r w:rsidRPr="00ED78E3">
        <w:rPr>
          <w:rFonts w:eastAsia="Arial" w:cs="Arial"/>
          <w:color w:val="333333"/>
          <w:sz w:val="20"/>
          <w:szCs w:val="20"/>
        </w:rPr>
        <w:t>Ouvrages de génie civil : pose de fourreaux, massifs en béton,</w:t>
      </w:r>
    </w:p>
    <w:p w14:paraId="3AD458CD" w14:textId="2E54A973" w:rsidR="002F6B23" w:rsidRPr="00ED78E3" w:rsidRDefault="002F6B23" w:rsidP="002F6B23">
      <w:pPr>
        <w:numPr>
          <w:ilvl w:val="0"/>
          <w:numId w:val="27"/>
        </w:numPr>
        <w:tabs>
          <w:tab w:val="left" w:pos="980"/>
        </w:tabs>
        <w:suppressAutoHyphens w:val="0"/>
        <w:spacing w:line="240" w:lineRule="auto"/>
        <w:ind w:left="980" w:hanging="358"/>
        <w:rPr>
          <w:rFonts w:eastAsia="Arial" w:cs="Arial"/>
          <w:color w:val="333333"/>
          <w:sz w:val="20"/>
          <w:szCs w:val="20"/>
        </w:rPr>
      </w:pPr>
      <w:r w:rsidRPr="00ED78E3">
        <w:rPr>
          <w:rFonts w:eastAsia="Arial" w:cs="Arial"/>
          <w:color w:val="333333"/>
          <w:sz w:val="20"/>
          <w:szCs w:val="20"/>
        </w:rPr>
        <w:t>Câblage (les traversées de chaussée sont dans le Lot 1 voirie)</w:t>
      </w:r>
      <w:r w:rsidR="00696CF8">
        <w:rPr>
          <w:rFonts w:eastAsia="Arial" w:cs="Arial"/>
          <w:color w:val="333333"/>
          <w:sz w:val="20"/>
          <w:szCs w:val="20"/>
        </w:rPr>
        <w:t>,</w:t>
      </w:r>
    </w:p>
    <w:p w14:paraId="7F5F9134" w14:textId="77777777" w:rsidR="002F6B23" w:rsidRPr="00ED78E3" w:rsidRDefault="002F6B23" w:rsidP="002F6B23">
      <w:pPr>
        <w:spacing w:line="1" w:lineRule="exact"/>
        <w:rPr>
          <w:rFonts w:eastAsia="Arial" w:cs="Arial"/>
          <w:color w:val="333333"/>
          <w:sz w:val="20"/>
          <w:szCs w:val="20"/>
        </w:rPr>
      </w:pPr>
    </w:p>
    <w:p w14:paraId="105264D7" w14:textId="499CAA80" w:rsidR="002F6B23" w:rsidRPr="00ED78E3" w:rsidRDefault="002F6B23" w:rsidP="002F6B23">
      <w:pPr>
        <w:numPr>
          <w:ilvl w:val="0"/>
          <w:numId w:val="27"/>
        </w:numPr>
        <w:tabs>
          <w:tab w:val="left" w:pos="980"/>
        </w:tabs>
        <w:suppressAutoHyphens w:val="0"/>
        <w:spacing w:line="240" w:lineRule="auto"/>
        <w:ind w:left="980" w:hanging="358"/>
        <w:rPr>
          <w:rFonts w:eastAsia="Arial" w:cs="Arial"/>
          <w:color w:val="333333"/>
          <w:sz w:val="20"/>
          <w:szCs w:val="20"/>
        </w:rPr>
      </w:pPr>
      <w:r w:rsidRPr="00ED78E3">
        <w:rPr>
          <w:rFonts w:eastAsia="Arial" w:cs="Arial"/>
          <w:color w:val="333333"/>
          <w:sz w:val="20"/>
          <w:szCs w:val="20"/>
        </w:rPr>
        <w:t>Mâts et luminaires</w:t>
      </w:r>
      <w:r w:rsidR="00696CF8">
        <w:rPr>
          <w:rFonts w:eastAsia="Arial" w:cs="Arial"/>
          <w:color w:val="333333"/>
          <w:sz w:val="20"/>
          <w:szCs w:val="20"/>
        </w:rPr>
        <w:t>.</w:t>
      </w:r>
    </w:p>
    <w:p w14:paraId="43F343C7" w14:textId="77777777" w:rsidR="002F6B23" w:rsidRPr="00ED78E3" w:rsidRDefault="002F6B23" w:rsidP="002F6B23">
      <w:pPr>
        <w:spacing w:line="202" w:lineRule="exact"/>
        <w:rPr>
          <w:sz w:val="20"/>
          <w:szCs w:val="20"/>
        </w:rPr>
      </w:pPr>
    </w:p>
    <w:p w14:paraId="667C018E" w14:textId="77777777" w:rsidR="002F6B23" w:rsidRPr="00ED78E3" w:rsidRDefault="002F6B23" w:rsidP="002F6B23">
      <w:pPr>
        <w:ind w:left="60"/>
        <w:rPr>
          <w:sz w:val="20"/>
          <w:szCs w:val="20"/>
        </w:rPr>
      </w:pPr>
      <w:r w:rsidRPr="00ED78E3">
        <w:rPr>
          <w:b/>
          <w:bCs/>
          <w:color w:val="333333"/>
          <w:sz w:val="20"/>
          <w:szCs w:val="20"/>
          <w:u w:val="single"/>
        </w:rPr>
        <w:t>Lot 3 – travaux financés par la Régie des Eaux d’Hazebrouck</w:t>
      </w:r>
    </w:p>
    <w:p w14:paraId="3E54A3BD" w14:textId="1A45C28D" w:rsidR="002F6B23" w:rsidRPr="00ED78E3" w:rsidRDefault="002F6B23" w:rsidP="002F6B23">
      <w:pPr>
        <w:numPr>
          <w:ilvl w:val="0"/>
          <w:numId w:val="28"/>
        </w:numPr>
        <w:tabs>
          <w:tab w:val="left" w:pos="980"/>
        </w:tabs>
        <w:suppressAutoHyphens w:val="0"/>
        <w:spacing w:line="240" w:lineRule="auto"/>
        <w:ind w:left="980" w:hanging="358"/>
        <w:rPr>
          <w:rFonts w:eastAsia="Arial" w:cs="Arial"/>
          <w:color w:val="333333"/>
          <w:sz w:val="20"/>
          <w:szCs w:val="20"/>
        </w:rPr>
      </w:pPr>
      <w:r w:rsidRPr="00ED78E3">
        <w:rPr>
          <w:rFonts w:eastAsia="Arial" w:cs="Arial"/>
          <w:color w:val="333333"/>
          <w:sz w:val="20"/>
          <w:szCs w:val="20"/>
        </w:rPr>
        <w:t>La pose d’une nouvelle conduite de transport d’eau potable</w:t>
      </w:r>
      <w:r w:rsidR="00696CF8">
        <w:rPr>
          <w:rFonts w:eastAsia="Arial" w:cs="Arial"/>
          <w:color w:val="333333"/>
          <w:sz w:val="20"/>
          <w:szCs w:val="20"/>
        </w:rPr>
        <w:t>.</w:t>
      </w:r>
    </w:p>
    <w:p w14:paraId="501A6CDD" w14:textId="77777777" w:rsidR="002F6B23" w:rsidRDefault="002F6B23" w:rsidP="002F6B23">
      <w:pPr>
        <w:spacing w:line="239" w:lineRule="auto"/>
        <w:ind w:left="60" w:right="-1"/>
        <w:rPr>
          <w:rFonts w:eastAsia="Arial" w:cs="Arial"/>
          <w:sz w:val="20"/>
          <w:szCs w:val="20"/>
        </w:rPr>
      </w:pPr>
      <w:r w:rsidRPr="00ED78E3">
        <w:rPr>
          <w:rFonts w:eastAsia="Arial" w:cs="Arial"/>
          <w:sz w:val="20"/>
          <w:szCs w:val="20"/>
        </w:rPr>
        <w:t>Il est envisagé le déroulement du chantier en plusieurs phases :</w:t>
      </w:r>
    </w:p>
    <w:p w14:paraId="20CF4702" w14:textId="77777777" w:rsidR="002F6B23" w:rsidRPr="0067625C" w:rsidRDefault="002F6B23" w:rsidP="002F6B23">
      <w:pPr>
        <w:spacing w:line="239" w:lineRule="auto"/>
        <w:ind w:left="60" w:right="-1"/>
        <w:rPr>
          <w:rFonts w:eastAsia="Arial" w:cs="Arial"/>
          <w:sz w:val="20"/>
          <w:szCs w:val="20"/>
        </w:rPr>
      </w:pPr>
    </w:p>
    <w:p w14:paraId="4AE3E0B5" w14:textId="3E60F3C6" w:rsidR="002F6B23" w:rsidRPr="0067625C" w:rsidRDefault="002F6B23" w:rsidP="002F6B23">
      <w:pPr>
        <w:spacing w:line="239" w:lineRule="auto"/>
        <w:ind w:left="60" w:right="-1"/>
        <w:rPr>
          <w:rFonts w:eastAsia="Arial" w:cs="Arial"/>
          <w:sz w:val="20"/>
          <w:szCs w:val="20"/>
        </w:rPr>
      </w:pPr>
      <w:r w:rsidRPr="0067625C">
        <w:rPr>
          <w:rFonts w:eastAsia="Arial" w:cs="Arial"/>
          <w:sz w:val="20"/>
          <w:szCs w:val="20"/>
        </w:rPr>
        <w:t>1</w:t>
      </w:r>
      <w:r w:rsidR="00F531BE">
        <w:rPr>
          <w:rFonts w:eastAsia="Arial" w:cs="Arial"/>
          <w:sz w:val="20"/>
          <w:szCs w:val="20"/>
          <w:vertAlign w:val="superscript"/>
        </w:rPr>
        <w:t>ère</w:t>
      </w:r>
      <w:r w:rsidRPr="0067625C">
        <w:rPr>
          <w:rFonts w:eastAsia="Arial" w:cs="Arial"/>
          <w:sz w:val="20"/>
          <w:szCs w:val="20"/>
        </w:rPr>
        <w:t xml:space="preserve"> phase </w:t>
      </w:r>
      <w:r w:rsidRPr="00ED78E3">
        <w:rPr>
          <w:rFonts w:eastAsia="Arial" w:cs="Arial"/>
          <w:sz w:val="20"/>
          <w:szCs w:val="20"/>
        </w:rPr>
        <w:t>– Gestion par feux tricolores (avec gestion du temps d’attente) de la RD 943B</w:t>
      </w:r>
      <w:r w:rsidRPr="0067625C">
        <w:rPr>
          <w:rFonts w:eastAsia="Arial" w:cs="Arial"/>
          <w:sz w:val="20"/>
          <w:szCs w:val="20"/>
        </w:rPr>
        <w:t xml:space="preserve"> </w:t>
      </w:r>
      <w:r w:rsidRPr="00ED78E3">
        <w:rPr>
          <w:rFonts w:eastAsia="Arial" w:cs="Arial"/>
          <w:sz w:val="20"/>
          <w:szCs w:val="20"/>
        </w:rPr>
        <w:t xml:space="preserve">(rue d’Aires) en demi-chaussée ainsi que la branche RD 916 (rue saint-Venant). Cette </w:t>
      </w:r>
      <w:r w:rsidR="00F531BE" w:rsidRPr="00ED78E3">
        <w:rPr>
          <w:rFonts w:eastAsia="Arial" w:cs="Arial"/>
          <w:sz w:val="20"/>
          <w:szCs w:val="20"/>
        </w:rPr>
        <w:t>1</w:t>
      </w:r>
      <w:r w:rsidR="00F531BE" w:rsidRPr="00C634FA">
        <w:rPr>
          <w:rFonts w:eastAsia="Arial" w:cs="Arial"/>
          <w:sz w:val="20"/>
          <w:szCs w:val="20"/>
          <w:vertAlign w:val="superscript"/>
        </w:rPr>
        <w:t>ère</w:t>
      </w:r>
      <w:r>
        <w:rPr>
          <w:rFonts w:eastAsia="Arial" w:cs="Arial"/>
          <w:sz w:val="20"/>
          <w:szCs w:val="20"/>
        </w:rPr>
        <w:t xml:space="preserve"> </w:t>
      </w:r>
      <w:r w:rsidRPr="00ED78E3">
        <w:rPr>
          <w:rFonts w:eastAsia="Arial" w:cs="Arial"/>
          <w:sz w:val="20"/>
          <w:szCs w:val="20"/>
        </w:rPr>
        <w:t>phase permet de traiter toute la chaussée neuve au Sud du carrefour (débroussaillage, décapage des terres végétales et la pose de près de</w:t>
      </w:r>
      <w:r>
        <w:rPr>
          <w:rFonts w:eastAsia="Arial" w:cs="Arial"/>
          <w:sz w:val="20"/>
          <w:szCs w:val="20"/>
        </w:rPr>
        <w:t xml:space="preserve"> </w:t>
      </w:r>
      <w:r w:rsidRPr="00ED78E3">
        <w:rPr>
          <w:rFonts w:eastAsia="Arial" w:cs="Arial"/>
          <w:sz w:val="20"/>
          <w:szCs w:val="20"/>
        </w:rPr>
        <w:t>la moitié de la conduite d’eau potable.</w:t>
      </w:r>
    </w:p>
    <w:p w14:paraId="23305673" w14:textId="77777777" w:rsidR="002F6B23" w:rsidRPr="0067625C" w:rsidRDefault="002F6B23" w:rsidP="002F6B23">
      <w:pPr>
        <w:spacing w:line="239" w:lineRule="auto"/>
        <w:ind w:left="60" w:right="-1"/>
        <w:rPr>
          <w:rFonts w:eastAsia="Arial" w:cs="Arial"/>
          <w:sz w:val="20"/>
          <w:szCs w:val="20"/>
        </w:rPr>
      </w:pPr>
    </w:p>
    <w:p w14:paraId="10713353" w14:textId="3D88EEEF" w:rsidR="002F6B23" w:rsidRPr="0067625C" w:rsidRDefault="002F6B23" w:rsidP="002F6B23">
      <w:pPr>
        <w:spacing w:line="239" w:lineRule="auto"/>
        <w:ind w:left="60" w:right="-1"/>
        <w:rPr>
          <w:rFonts w:eastAsia="Arial" w:cs="Arial"/>
          <w:sz w:val="20"/>
          <w:szCs w:val="20"/>
        </w:rPr>
      </w:pPr>
      <w:r w:rsidRPr="0067625C">
        <w:rPr>
          <w:rFonts w:eastAsia="Arial" w:cs="Arial"/>
          <w:sz w:val="20"/>
          <w:szCs w:val="20"/>
        </w:rPr>
        <w:t>2</w:t>
      </w:r>
      <w:r w:rsidR="00F531BE">
        <w:rPr>
          <w:rFonts w:eastAsia="Arial" w:cs="Arial"/>
          <w:sz w:val="20"/>
          <w:szCs w:val="20"/>
          <w:vertAlign w:val="superscript"/>
        </w:rPr>
        <w:t>ème</w:t>
      </w:r>
      <w:r w:rsidRPr="0067625C">
        <w:rPr>
          <w:rFonts w:eastAsia="Arial" w:cs="Arial"/>
          <w:sz w:val="20"/>
          <w:szCs w:val="20"/>
        </w:rPr>
        <w:t xml:space="preserve"> phase </w:t>
      </w:r>
      <w:r w:rsidRPr="00ED78E3">
        <w:rPr>
          <w:rFonts w:eastAsia="Arial" w:cs="Arial"/>
          <w:sz w:val="20"/>
          <w:szCs w:val="20"/>
        </w:rPr>
        <w:t>– Gestion par feux tricolores (avec gestion du temps d’attente) de la RD 916</w:t>
      </w:r>
      <w:r w:rsidRPr="0067625C">
        <w:rPr>
          <w:rFonts w:eastAsia="Arial" w:cs="Arial"/>
          <w:sz w:val="20"/>
          <w:szCs w:val="20"/>
        </w:rPr>
        <w:t xml:space="preserve"> </w:t>
      </w:r>
      <w:r w:rsidRPr="00ED78E3">
        <w:rPr>
          <w:rFonts w:eastAsia="Arial" w:cs="Arial"/>
          <w:sz w:val="20"/>
          <w:szCs w:val="20"/>
        </w:rPr>
        <w:t xml:space="preserve">(rue Saint Firmin) en demi-chaussée ainsi que la branche RD 916 (rue saint-Venant. </w:t>
      </w:r>
      <w:r w:rsidRPr="008519C9">
        <w:rPr>
          <w:rFonts w:eastAsia="Arial" w:cs="Arial"/>
          <w:sz w:val="20"/>
          <w:szCs w:val="20"/>
        </w:rPr>
        <w:t xml:space="preserve">Cette </w:t>
      </w:r>
      <w:r w:rsidR="00F531BE" w:rsidRPr="008519C9">
        <w:rPr>
          <w:rFonts w:eastAsia="Arial" w:cs="Arial"/>
          <w:sz w:val="20"/>
          <w:szCs w:val="20"/>
        </w:rPr>
        <w:t>2</w:t>
      </w:r>
      <w:r w:rsidR="00F531BE" w:rsidRPr="00C634FA">
        <w:rPr>
          <w:rFonts w:eastAsia="Arial" w:cs="Arial"/>
          <w:sz w:val="20"/>
          <w:szCs w:val="20"/>
          <w:vertAlign w:val="superscript"/>
        </w:rPr>
        <w:t>ème</w:t>
      </w:r>
      <w:r w:rsidR="008519C9" w:rsidRPr="008519C9">
        <w:rPr>
          <w:rFonts w:eastAsia="Arial" w:cs="Arial"/>
          <w:sz w:val="20"/>
          <w:szCs w:val="20"/>
        </w:rPr>
        <w:t xml:space="preserve"> </w:t>
      </w:r>
      <w:r w:rsidRPr="008519C9">
        <w:rPr>
          <w:rFonts w:eastAsia="Arial" w:cs="Arial"/>
          <w:sz w:val="20"/>
          <w:szCs w:val="20"/>
        </w:rPr>
        <w:t>phase</w:t>
      </w:r>
      <w:r>
        <w:rPr>
          <w:rFonts w:eastAsia="Arial" w:cs="Arial"/>
          <w:sz w:val="20"/>
          <w:szCs w:val="20"/>
        </w:rPr>
        <w:t xml:space="preserve"> permet de traiter le cô</w:t>
      </w:r>
      <w:r w:rsidRPr="00ED78E3">
        <w:rPr>
          <w:rFonts w:eastAsia="Arial" w:cs="Arial"/>
          <w:sz w:val="20"/>
          <w:szCs w:val="20"/>
        </w:rPr>
        <w:t>té Est du carrefour avec la pose de l’autre moitié de la conduite d’eau potable.</w:t>
      </w:r>
    </w:p>
    <w:p w14:paraId="61CABDCF" w14:textId="77777777" w:rsidR="002F6B23" w:rsidRPr="0067625C" w:rsidRDefault="002F6B23" w:rsidP="002F6B23">
      <w:pPr>
        <w:spacing w:line="239" w:lineRule="auto"/>
        <w:ind w:left="60" w:right="-1"/>
        <w:rPr>
          <w:rFonts w:eastAsia="Arial" w:cs="Arial"/>
          <w:sz w:val="20"/>
          <w:szCs w:val="20"/>
        </w:rPr>
      </w:pPr>
    </w:p>
    <w:p w14:paraId="39E0930E" w14:textId="6D233CA7" w:rsidR="002F6B23" w:rsidRPr="0067625C" w:rsidRDefault="002F6B23" w:rsidP="00C634FA">
      <w:pPr>
        <w:spacing w:line="239" w:lineRule="auto"/>
        <w:ind w:left="60" w:right="-1"/>
        <w:rPr>
          <w:rFonts w:eastAsia="Arial" w:cs="Arial"/>
          <w:sz w:val="20"/>
          <w:szCs w:val="20"/>
        </w:rPr>
      </w:pPr>
      <w:r w:rsidRPr="0067625C">
        <w:rPr>
          <w:rFonts w:eastAsia="Arial" w:cs="Arial"/>
          <w:sz w:val="20"/>
          <w:szCs w:val="20"/>
        </w:rPr>
        <w:t>3</w:t>
      </w:r>
      <w:r w:rsidR="00F531BE">
        <w:rPr>
          <w:rFonts w:eastAsia="Arial" w:cs="Arial"/>
          <w:sz w:val="20"/>
          <w:szCs w:val="20"/>
          <w:vertAlign w:val="superscript"/>
        </w:rPr>
        <w:t>ème</w:t>
      </w:r>
      <w:r w:rsidRPr="0067625C">
        <w:rPr>
          <w:rFonts w:eastAsia="Arial" w:cs="Arial"/>
          <w:sz w:val="20"/>
          <w:szCs w:val="20"/>
        </w:rPr>
        <w:t xml:space="preserve"> phase </w:t>
      </w:r>
      <w:r w:rsidRPr="00ED78E3">
        <w:rPr>
          <w:rFonts w:eastAsia="Arial" w:cs="Arial"/>
          <w:sz w:val="20"/>
          <w:szCs w:val="20"/>
        </w:rPr>
        <w:t>– Gestion par feux tricolores (avec gestion du temps d’attente) de la RD 943B</w:t>
      </w:r>
      <w:r w:rsidRPr="0067625C">
        <w:rPr>
          <w:rFonts w:eastAsia="Arial" w:cs="Arial"/>
          <w:sz w:val="20"/>
          <w:szCs w:val="20"/>
        </w:rPr>
        <w:t xml:space="preserve"> </w:t>
      </w:r>
      <w:r w:rsidRPr="00ED78E3">
        <w:rPr>
          <w:rFonts w:eastAsia="Arial" w:cs="Arial"/>
          <w:sz w:val="20"/>
          <w:szCs w:val="20"/>
        </w:rPr>
        <w:t>(rue d’Aires) en demi-chaussée ainsi que la branche RD 916 (rue saint-Firmin). Cette 3</w:t>
      </w:r>
      <w:r w:rsidR="00F531BE">
        <w:rPr>
          <w:rFonts w:eastAsia="Arial" w:cs="Arial"/>
          <w:sz w:val="20"/>
          <w:szCs w:val="20"/>
          <w:vertAlign w:val="superscript"/>
        </w:rPr>
        <w:t>ème</w:t>
      </w:r>
      <w:r w:rsidR="008519C9" w:rsidRPr="005442D1">
        <w:rPr>
          <w:rFonts w:eastAsia="Arial" w:cs="Arial"/>
          <w:sz w:val="20"/>
          <w:szCs w:val="20"/>
          <w:vertAlign w:val="superscript"/>
        </w:rPr>
        <w:t xml:space="preserve"> </w:t>
      </w:r>
      <w:r w:rsidRPr="00ED78E3">
        <w:rPr>
          <w:rFonts w:eastAsia="Arial" w:cs="Arial"/>
          <w:sz w:val="20"/>
          <w:szCs w:val="20"/>
        </w:rPr>
        <w:t>phase permet de terminer l’aménagement du carrefour sauf couche de roulement.</w:t>
      </w:r>
    </w:p>
    <w:p w14:paraId="7776464A" w14:textId="77777777" w:rsidR="002F6B23" w:rsidRPr="0067625C" w:rsidRDefault="002F6B23" w:rsidP="002F6B23">
      <w:pPr>
        <w:spacing w:line="239" w:lineRule="auto"/>
        <w:ind w:left="60" w:right="-1"/>
        <w:rPr>
          <w:rFonts w:eastAsia="Arial" w:cs="Arial"/>
          <w:sz w:val="20"/>
          <w:szCs w:val="20"/>
        </w:rPr>
      </w:pPr>
    </w:p>
    <w:p w14:paraId="0F738CA8" w14:textId="4DC9DB90" w:rsidR="002F6B23" w:rsidRPr="0067625C" w:rsidRDefault="002F6B23" w:rsidP="002F6B23">
      <w:pPr>
        <w:spacing w:line="239" w:lineRule="auto"/>
        <w:ind w:left="60" w:right="-1"/>
        <w:rPr>
          <w:rFonts w:eastAsia="Arial" w:cs="Arial"/>
          <w:sz w:val="20"/>
          <w:szCs w:val="20"/>
        </w:rPr>
      </w:pPr>
      <w:r w:rsidRPr="0067625C">
        <w:rPr>
          <w:rFonts w:eastAsia="Arial" w:cs="Arial"/>
          <w:sz w:val="20"/>
          <w:szCs w:val="20"/>
        </w:rPr>
        <w:t>4</w:t>
      </w:r>
      <w:r w:rsidR="00F531BE">
        <w:rPr>
          <w:rFonts w:eastAsia="Arial" w:cs="Arial"/>
          <w:sz w:val="20"/>
          <w:szCs w:val="20"/>
          <w:vertAlign w:val="superscript"/>
        </w:rPr>
        <w:t>ème</w:t>
      </w:r>
      <w:r w:rsidRPr="0067625C">
        <w:rPr>
          <w:rFonts w:eastAsia="Arial" w:cs="Arial"/>
          <w:sz w:val="20"/>
          <w:szCs w:val="20"/>
        </w:rPr>
        <w:t xml:space="preserve"> phase </w:t>
      </w:r>
      <w:r w:rsidRPr="00ED78E3">
        <w:rPr>
          <w:rFonts w:eastAsia="Arial" w:cs="Arial"/>
          <w:sz w:val="20"/>
          <w:szCs w:val="20"/>
        </w:rPr>
        <w:t>– Fermeture complète du carrefour par déviations VL et PL pour enrobés de</w:t>
      </w:r>
      <w:r w:rsidRPr="0067625C">
        <w:rPr>
          <w:rFonts w:eastAsia="Arial" w:cs="Arial"/>
          <w:sz w:val="20"/>
          <w:szCs w:val="20"/>
        </w:rPr>
        <w:t xml:space="preserve"> </w:t>
      </w:r>
      <w:r w:rsidRPr="00ED78E3">
        <w:rPr>
          <w:rFonts w:eastAsia="Arial" w:cs="Arial"/>
          <w:sz w:val="20"/>
          <w:szCs w:val="20"/>
        </w:rPr>
        <w:t>la couche de roulement de nuit.</w:t>
      </w:r>
    </w:p>
    <w:p w14:paraId="5EE7C19A" w14:textId="77777777" w:rsidR="002F6B23" w:rsidRDefault="002F6B23" w:rsidP="002F6B23">
      <w:pPr>
        <w:suppressAutoHyphens w:val="0"/>
        <w:spacing w:line="240" w:lineRule="auto"/>
        <w:ind w:firstLine="0"/>
        <w:jc w:val="left"/>
        <w:rPr>
          <w:sz w:val="20"/>
          <w:szCs w:val="20"/>
        </w:rPr>
      </w:pPr>
      <w:r>
        <w:rPr>
          <w:sz w:val="20"/>
          <w:szCs w:val="20"/>
        </w:rPr>
        <w:br w:type="page"/>
      </w:r>
    </w:p>
    <w:p w14:paraId="7BFB101A" w14:textId="77777777" w:rsidR="002F6B23" w:rsidRPr="00ED78E3" w:rsidRDefault="002F6B23" w:rsidP="002F6B23">
      <w:pPr>
        <w:spacing w:line="237" w:lineRule="exact"/>
        <w:rPr>
          <w:sz w:val="20"/>
          <w:szCs w:val="20"/>
        </w:rPr>
      </w:pPr>
      <w:r>
        <w:rPr>
          <w:rFonts w:ascii="Verdana" w:hAnsi="Verdana"/>
          <w:b/>
          <w:bCs/>
          <w:noProof/>
          <w:color w:val="000000"/>
          <w:spacing w:val="-4"/>
          <w:sz w:val="25"/>
          <w:szCs w:val="25"/>
          <w:lang w:eastAsia="fr-FR"/>
        </w:rPr>
        <w:lastRenderedPageBreak/>
        <mc:AlternateContent>
          <mc:Choice Requires="wps">
            <w:drawing>
              <wp:anchor distT="0" distB="0" distL="114300" distR="114300" simplePos="0" relativeHeight="251781120" behindDoc="1" locked="0" layoutInCell="1" allowOverlap="1" wp14:anchorId="0D09949E" wp14:editId="4A7B7CE1">
                <wp:simplePos x="0" y="0"/>
                <wp:positionH relativeFrom="margin">
                  <wp:posOffset>-136838</wp:posOffset>
                </wp:positionH>
                <wp:positionV relativeFrom="paragraph">
                  <wp:posOffset>62865</wp:posOffset>
                </wp:positionV>
                <wp:extent cx="6687403" cy="9075420"/>
                <wp:effectExtent l="38100" t="38100" r="113665" b="106680"/>
                <wp:wrapNone/>
                <wp:docPr id="43" name="Rectangle à coins arrondis 43"/>
                <wp:cNvGraphicFramePr/>
                <a:graphic xmlns:a="http://schemas.openxmlformats.org/drawingml/2006/main">
                  <a:graphicData uri="http://schemas.microsoft.com/office/word/2010/wordprocessingShape">
                    <wps:wsp>
                      <wps:cNvSpPr/>
                      <wps:spPr>
                        <a:xfrm>
                          <a:off x="0" y="0"/>
                          <a:ext cx="6687403" cy="9075420"/>
                        </a:xfrm>
                        <a:prstGeom prst="roundRect">
                          <a:avLst>
                            <a:gd name="adj" fmla="val 1584"/>
                          </a:avLst>
                        </a:prstGeom>
                        <a:solidFill>
                          <a:sysClr val="window" lastClr="FFFFFF">
                            <a:lumMod val="95000"/>
                          </a:sys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w14:anchorId="30614D37" id="Rectangle à coins arrondis 43" o:spid="_x0000_s1026" style="position:absolute;margin-left:-10.75pt;margin-top:4.95pt;width:526.55pt;height:714.6pt;z-index:-251535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" fillcolor="#f2f2f2" strokecolor="#41719c" strokeweight="1pt">
                <v:stroke joinstyle="miter"/>
                <v:shadow on="t" color="black" opacity="26214f" origin="-.5,-.5" offset=".74836mm,.74836mm"/>
                <w10:wrap anchorx="margin"/>
              </v:roundrect>
            </w:pict>
          </mc:Fallback>
        </mc:AlternateContent>
      </w:r>
    </w:p>
    <w:p w14:paraId="69A5A982" w14:textId="135D1615" w:rsidR="002F6B23" w:rsidRPr="00ED78E3" w:rsidRDefault="002F6B23" w:rsidP="002F6B23">
      <w:pPr>
        <w:ind w:left="80"/>
        <w:rPr>
          <w:sz w:val="20"/>
          <w:szCs w:val="20"/>
        </w:rPr>
      </w:pPr>
      <w:r w:rsidRPr="00ED78E3">
        <w:rPr>
          <w:rFonts w:eastAsia="Arial" w:cs="Arial"/>
          <w:b/>
          <w:bCs/>
          <w:sz w:val="20"/>
          <w:szCs w:val="20"/>
        </w:rPr>
        <w:t>1.1.1 - R</w:t>
      </w:r>
      <w:r w:rsidR="004375AD">
        <w:rPr>
          <w:rFonts w:eastAsia="Arial" w:cs="Arial"/>
          <w:b/>
          <w:bCs/>
          <w:sz w:val="20"/>
          <w:szCs w:val="20"/>
        </w:rPr>
        <w:t>É</w:t>
      </w:r>
      <w:r w:rsidRPr="00ED78E3">
        <w:rPr>
          <w:rFonts w:eastAsia="Arial" w:cs="Arial"/>
          <w:b/>
          <w:bCs/>
          <w:sz w:val="20"/>
          <w:szCs w:val="20"/>
        </w:rPr>
        <w:t>F</w:t>
      </w:r>
      <w:r w:rsidR="004375AD">
        <w:rPr>
          <w:rFonts w:eastAsia="Arial" w:cs="Arial"/>
          <w:b/>
          <w:bCs/>
          <w:sz w:val="20"/>
          <w:szCs w:val="20"/>
        </w:rPr>
        <w:t>É</w:t>
      </w:r>
      <w:r w:rsidRPr="00ED78E3">
        <w:rPr>
          <w:rFonts w:eastAsia="Arial" w:cs="Arial"/>
          <w:b/>
          <w:bCs/>
          <w:sz w:val="20"/>
          <w:szCs w:val="20"/>
        </w:rPr>
        <w:t>RENCES</w:t>
      </w:r>
    </w:p>
    <w:p w14:paraId="1364C801" w14:textId="77777777" w:rsidR="002F6B23" w:rsidRPr="00ED78E3" w:rsidRDefault="002F6B23" w:rsidP="002F6B23">
      <w:pPr>
        <w:ind w:left="80"/>
        <w:rPr>
          <w:sz w:val="20"/>
          <w:szCs w:val="20"/>
        </w:rPr>
      </w:pPr>
      <w:r w:rsidRPr="00ED78E3">
        <w:rPr>
          <w:rFonts w:eastAsia="Arial" w:cs="Arial"/>
          <w:sz w:val="20"/>
          <w:szCs w:val="20"/>
        </w:rPr>
        <w:t>Les lignes de référence choisies pour définir les ouvrages sont situées :</w:t>
      </w:r>
    </w:p>
    <w:p w14:paraId="1C5997CC" w14:textId="77777777" w:rsidR="002F6B23" w:rsidRPr="00ED78E3" w:rsidRDefault="002F6B23" w:rsidP="002F6B23">
      <w:pPr>
        <w:spacing w:line="121" w:lineRule="exact"/>
        <w:rPr>
          <w:sz w:val="20"/>
          <w:szCs w:val="20"/>
        </w:rPr>
      </w:pPr>
    </w:p>
    <w:p w14:paraId="342120E3" w14:textId="34ADFD3F" w:rsidR="002F6B23" w:rsidRPr="00ED78E3" w:rsidRDefault="002F6B23" w:rsidP="002F6B23">
      <w:pPr>
        <w:numPr>
          <w:ilvl w:val="0"/>
          <w:numId w:val="29"/>
        </w:numPr>
        <w:tabs>
          <w:tab w:val="left" w:pos="800"/>
        </w:tabs>
        <w:suppressAutoHyphens w:val="0"/>
        <w:spacing w:line="239" w:lineRule="auto"/>
        <w:ind w:left="800" w:hanging="365"/>
        <w:rPr>
          <w:rFonts w:eastAsia="Arial" w:cs="Arial"/>
          <w:sz w:val="20"/>
          <w:szCs w:val="20"/>
        </w:rPr>
      </w:pPr>
      <w:r w:rsidRPr="00ED78E3">
        <w:rPr>
          <w:rFonts w:eastAsia="Arial" w:cs="Arial"/>
          <w:sz w:val="20"/>
          <w:szCs w:val="20"/>
        </w:rPr>
        <w:t>Sur le plan d’ensemble au 1/200, les cotes projet sont indiquées en NGF</w:t>
      </w:r>
      <w:r w:rsidR="00DF38C9">
        <w:rPr>
          <w:rFonts w:eastAsia="Arial" w:cs="Arial"/>
          <w:sz w:val="20"/>
          <w:szCs w:val="20"/>
        </w:rPr>
        <w:t xml:space="preserve"> à ± 1cm près</w:t>
      </w:r>
      <w:r w:rsidR="00C634FA">
        <w:rPr>
          <w:rFonts w:eastAsia="Arial" w:cs="Arial"/>
          <w:sz w:val="20"/>
          <w:szCs w:val="20"/>
        </w:rPr>
        <w:t>,</w:t>
      </w:r>
    </w:p>
    <w:p w14:paraId="75F76BA5" w14:textId="77777777" w:rsidR="002F6B23" w:rsidRPr="00ED78E3" w:rsidRDefault="002F6B23" w:rsidP="002F6B23">
      <w:pPr>
        <w:spacing w:line="122" w:lineRule="exact"/>
        <w:rPr>
          <w:rFonts w:eastAsia="Arial" w:cs="Arial"/>
          <w:sz w:val="20"/>
          <w:szCs w:val="20"/>
        </w:rPr>
      </w:pPr>
    </w:p>
    <w:p w14:paraId="2FE98836" w14:textId="5B1F6FC8" w:rsidR="002F6B23" w:rsidRPr="00ED78E3" w:rsidRDefault="002F6B23" w:rsidP="002F6B23">
      <w:pPr>
        <w:numPr>
          <w:ilvl w:val="0"/>
          <w:numId w:val="29"/>
        </w:numPr>
        <w:tabs>
          <w:tab w:val="left" w:pos="800"/>
        </w:tabs>
        <w:suppressAutoHyphens w:val="0"/>
        <w:spacing w:line="239" w:lineRule="auto"/>
        <w:ind w:left="800" w:hanging="365"/>
        <w:rPr>
          <w:rFonts w:eastAsia="Arial" w:cs="Arial"/>
          <w:sz w:val="20"/>
          <w:szCs w:val="20"/>
        </w:rPr>
      </w:pPr>
      <w:r w:rsidRPr="00ED78E3">
        <w:rPr>
          <w:rFonts w:eastAsia="Arial" w:cs="Arial"/>
          <w:sz w:val="20"/>
          <w:szCs w:val="20"/>
        </w:rPr>
        <w:t>Profil en long : anneau (</w:t>
      </w:r>
      <w:proofErr w:type="spellStart"/>
      <w:r w:rsidRPr="00ED78E3">
        <w:rPr>
          <w:rFonts w:eastAsia="Arial" w:cs="Arial"/>
          <w:sz w:val="20"/>
          <w:szCs w:val="20"/>
        </w:rPr>
        <w:t>Rg</w:t>
      </w:r>
      <w:proofErr w:type="spellEnd"/>
      <w:r w:rsidRPr="00ED78E3">
        <w:rPr>
          <w:rFonts w:eastAsia="Arial" w:cs="Arial"/>
          <w:sz w:val="20"/>
          <w:szCs w:val="20"/>
        </w:rPr>
        <w:t xml:space="preserve"> de 18m) ; bretelles (lignes de rive à 50 cm du fil d’eau)</w:t>
      </w:r>
      <w:r w:rsidR="00C634FA">
        <w:rPr>
          <w:rFonts w:eastAsia="Arial" w:cs="Arial"/>
          <w:sz w:val="20"/>
          <w:szCs w:val="20"/>
        </w:rPr>
        <w:t>,</w:t>
      </w:r>
    </w:p>
    <w:p w14:paraId="2D1B4F6B" w14:textId="77777777" w:rsidR="002F6B23" w:rsidRPr="00ED78E3" w:rsidRDefault="002F6B23" w:rsidP="002F6B23">
      <w:pPr>
        <w:spacing w:line="122" w:lineRule="exact"/>
        <w:rPr>
          <w:rFonts w:eastAsia="Arial" w:cs="Arial"/>
          <w:sz w:val="20"/>
          <w:szCs w:val="20"/>
        </w:rPr>
      </w:pPr>
    </w:p>
    <w:p w14:paraId="0BC28082" w14:textId="53B03620" w:rsidR="002F6B23" w:rsidRPr="00ED78E3" w:rsidRDefault="002F6B23" w:rsidP="002F6B23">
      <w:pPr>
        <w:numPr>
          <w:ilvl w:val="0"/>
          <w:numId w:val="29"/>
        </w:numPr>
        <w:tabs>
          <w:tab w:val="left" w:pos="800"/>
        </w:tabs>
        <w:suppressAutoHyphens w:val="0"/>
        <w:spacing w:line="239" w:lineRule="auto"/>
        <w:ind w:left="800" w:hanging="365"/>
        <w:rPr>
          <w:rFonts w:eastAsia="Arial" w:cs="Arial"/>
          <w:sz w:val="20"/>
          <w:szCs w:val="20"/>
        </w:rPr>
      </w:pPr>
      <w:r w:rsidRPr="00ED78E3">
        <w:rPr>
          <w:rFonts w:eastAsia="Arial" w:cs="Arial"/>
          <w:sz w:val="20"/>
          <w:szCs w:val="20"/>
        </w:rPr>
        <w:t>Le profil en travers type (échelle 1/50)</w:t>
      </w:r>
      <w:r w:rsidR="00C634FA">
        <w:rPr>
          <w:rFonts w:eastAsia="Arial" w:cs="Arial"/>
          <w:sz w:val="20"/>
          <w:szCs w:val="20"/>
        </w:rPr>
        <w:t>.</w:t>
      </w:r>
    </w:p>
    <w:p w14:paraId="3FC8BD63" w14:textId="77777777" w:rsidR="002F6B23" w:rsidRDefault="002F6B23" w:rsidP="002F6B23">
      <w:pPr>
        <w:spacing w:line="239" w:lineRule="auto"/>
        <w:ind w:left="60" w:right="-1"/>
        <w:rPr>
          <w:rFonts w:eastAsia="Arial" w:cs="Arial"/>
          <w:sz w:val="20"/>
          <w:szCs w:val="20"/>
        </w:rPr>
      </w:pPr>
      <w:r w:rsidRPr="00ED78E3">
        <w:rPr>
          <w:rFonts w:eastAsia="Arial" w:cs="Arial"/>
          <w:sz w:val="20"/>
          <w:szCs w:val="20"/>
        </w:rPr>
        <w:t>Le bornage des emprises sera effectué par la maîtrise d’ouvrage avant le début des travaux, ainsi que trois stations en X, Y, Z.</w:t>
      </w:r>
    </w:p>
    <w:p w14:paraId="131667B8" w14:textId="77777777" w:rsidR="002F6B23" w:rsidRPr="00352E12" w:rsidRDefault="002F6B23" w:rsidP="002F6B23">
      <w:pPr>
        <w:spacing w:line="327" w:lineRule="exact"/>
        <w:rPr>
          <w:b/>
          <w:sz w:val="20"/>
          <w:szCs w:val="20"/>
        </w:rPr>
      </w:pPr>
      <w:r w:rsidRPr="00352E12">
        <w:rPr>
          <w:b/>
          <w:sz w:val="20"/>
          <w:szCs w:val="20"/>
        </w:rPr>
        <w:t xml:space="preserve"> (….)</w:t>
      </w:r>
    </w:p>
    <w:p w14:paraId="5D95AEC5" w14:textId="77777777" w:rsidR="002F6B23" w:rsidRPr="002E42A3" w:rsidRDefault="002F6B23" w:rsidP="002F6B23">
      <w:pPr>
        <w:ind w:left="80"/>
        <w:rPr>
          <w:rFonts w:eastAsia="Arial" w:cs="Arial"/>
          <w:b/>
          <w:bCs/>
          <w:sz w:val="20"/>
          <w:szCs w:val="20"/>
        </w:rPr>
      </w:pPr>
      <w:r w:rsidRPr="002E42A3">
        <w:rPr>
          <w:rFonts w:eastAsia="Arial" w:cs="Arial"/>
          <w:b/>
          <w:bCs/>
          <w:sz w:val="20"/>
          <w:szCs w:val="20"/>
        </w:rPr>
        <w:t>1.1.2- Autres travaux nécessaires à l’exécution des ouvrages</w:t>
      </w:r>
    </w:p>
    <w:p w14:paraId="525EACDB" w14:textId="77777777" w:rsidR="002F6B23" w:rsidRPr="00FB56A2" w:rsidRDefault="002F6B23" w:rsidP="002F6B23">
      <w:pPr>
        <w:spacing w:line="240" w:lineRule="auto"/>
        <w:rPr>
          <w:rFonts w:eastAsia="Arial" w:cs="Arial"/>
          <w:b/>
          <w:bCs/>
          <w:sz w:val="20"/>
          <w:szCs w:val="20"/>
        </w:rPr>
      </w:pPr>
    </w:p>
    <w:p w14:paraId="151A3FFA" w14:textId="77777777" w:rsidR="002F6B23" w:rsidRPr="00FB56A2" w:rsidRDefault="002F6B23" w:rsidP="002F6B23">
      <w:pPr>
        <w:pStyle w:val="Corpsdetexte"/>
        <w:spacing w:after="0" w:line="240" w:lineRule="auto"/>
        <w:ind w:right="181"/>
        <w:rPr>
          <w:sz w:val="20"/>
          <w:szCs w:val="20"/>
        </w:rPr>
      </w:pPr>
      <w:r w:rsidRPr="00FB56A2">
        <w:rPr>
          <w:sz w:val="20"/>
          <w:szCs w:val="20"/>
        </w:rPr>
        <w:t>L’opérateur économique doit exécuter les prestations suivantes pour lesquelles la rémunération est incluse dans les prix du bordereau des prix unitaires</w:t>
      </w:r>
      <w:r w:rsidRPr="00FB56A2">
        <w:rPr>
          <w:spacing w:val="9"/>
          <w:sz w:val="20"/>
          <w:szCs w:val="20"/>
        </w:rPr>
        <w:t xml:space="preserve"> </w:t>
      </w:r>
      <w:r w:rsidRPr="00FB56A2">
        <w:rPr>
          <w:sz w:val="20"/>
          <w:szCs w:val="20"/>
        </w:rPr>
        <w:t>:</w:t>
      </w:r>
    </w:p>
    <w:p w14:paraId="2B151B4F" w14:textId="77777777" w:rsidR="002F6B23" w:rsidRPr="00FB56A2" w:rsidRDefault="002F6B23" w:rsidP="002F6B23">
      <w:pPr>
        <w:pStyle w:val="Paragraphedeliste"/>
        <w:widowControl w:val="0"/>
        <w:numPr>
          <w:ilvl w:val="0"/>
          <w:numId w:val="35"/>
        </w:numPr>
        <w:tabs>
          <w:tab w:val="left" w:pos="896"/>
        </w:tabs>
        <w:suppressAutoHyphens w:val="0"/>
        <w:spacing w:line="240" w:lineRule="auto"/>
        <w:rPr>
          <w:rFonts w:eastAsia="Arial" w:cs="Arial"/>
          <w:sz w:val="20"/>
          <w:szCs w:val="20"/>
        </w:rPr>
      </w:pPr>
      <w:r w:rsidRPr="00FB56A2">
        <w:rPr>
          <w:sz w:val="20"/>
          <w:szCs w:val="20"/>
        </w:rPr>
        <w:t>Une mission de coordination de tous les travaux inclus dans le</w:t>
      </w:r>
      <w:r w:rsidRPr="00FB56A2">
        <w:rPr>
          <w:spacing w:val="-6"/>
          <w:sz w:val="20"/>
          <w:szCs w:val="20"/>
        </w:rPr>
        <w:t xml:space="preserve"> </w:t>
      </w:r>
      <w:r w:rsidRPr="00FB56A2">
        <w:rPr>
          <w:sz w:val="20"/>
          <w:szCs w:val="20"/>
        </w:rPr>
        <w:t>marché,</w:t>
      </w:r>
    </w:p>
    <w:p w14:paraId="63C57618" w14:textId="77777777" w:rsidR="002F6B23" w:rsidRPr="00FB56A2" w:rsidRDefault="002F6B23" w:rsidP="002F6B23">
      <w:pPr>
        <w:pStyle w:val="Paragraphedeliste"/>
        <w:widowControl w:val="0"/>
        <w:numPr>
          <w:ilvl w:val="0"/>
          <w:numId w:val="35"/>
        </w:numPr>
        <w:tabs>
          <w:tab w:val="left" w:pos="896"/>
        </w:tabs>
        <w:suppressAutoHyphens w:val="0"/>
        <w:spacing w:line="240" w:lineRule="auto"/>
        <w:ind w:right="974"/>
        <w:rPr>
          <w:rFonts w:eastAsia="Arial" w:cs="Arial"/>
          <w:sz w:val="20"/>
          <w:szCs w:val="20"/>
        </w:rPr>
      </w:pPr>
      <w:r w:rsidRPr="00FB56A2">
        <w:rPr>
          <w:sz w:val="20"/>
          <w:szCs w:val="20"/>
        </w:rPr>
        <w:t xml:space="preserve">L'établissement d'un </w:t>
      </w:r>
      <w:r w:rsidRPr="00FB56A2">
        <w:rPr>
          <w:sz w:val="20"/>
          <w:szCs w:val="20"/>
          <w:u w:val="single" w:color="000000"/>
        </w:rPr>
        <w:t xml:space="preserve">plan de phasage </w:t>
      </w:r>
      <w:r w:rsidRPr="00FB56A2">
        <w:rPr>
          <w:sz w:val="20"/>
          <w:szCs w:val="20"/>
        </w:rPr>
        <w:t>des travaux en fonction des contraintes de circulation des véhicules, de la sécurité des cyclistes et piétons et des interventions éventuelles des autres</w:t>
      </w:r>
      <w:r w:rsidRPr="00FB56A2">
        <w:rPr>
          <w:spacing w:val="-7"/>
          <w:sz w:val="20"/>
          <w:szCs w:val="20"/>
        </w:rPr>
        <w:t xml:space="preserve"> </w:t>
      </w:r>
      <w:r w:rsidRPr="00FB56A2">
        <w:rPr>
          <w:sz w:val="20"/>
          <w:szCs w:val="20"/>
        </w:rPr>
        <w:t>entreprises,</w:t>
      </w:r>
    </w:p>
    <w:p w14:paraId="2950731A" w14:textId="77777777" w:rsidR="002F6B23" w:rsidRPr="00FB56A2" w:rsidRDefault="002F6B23" w:rsidP="002F6B23">
      <w:pPr>
        <w:pStyle w:val="Paragraphedeliste"/>
        <w:widowControl w:val="0"/>
        <w:numPr>
          <w:ilvl w:val="0"/>
          <w:numId w:val="35"/>
        </w:numPr>
        <w:tabs>
          <w:tab w:val="left" w:pos="896"/>
        </w:tabs>
        <w:suppressAutoHyphens w:val="0"/>
        <w:spacing w:line="240" w:lineRule="auto"/>
        <w:rPr>
          <w:rFonts w:eastAsia="Arial" w:cs="Arial"/>
          <w:sz w:val="20"/>
          <w:szCs w:val="20"/>
        </w:rPr>
      </w:pPr>
      <w:r w:rsidRPr="00FB56A2">
        <w:rPr>
          <w:sz w:val="20"/>
          <w:szCs w:val="20"/>
        </w:rPr>
        <w:t>Les sujétions de phasage des travaux par tronçons</w:t>
      </w:r>
      <w:r w:rsidRPr="00FB56A2">
        <w:rPr>
          <w:spacing w:val="2"/>
          <w:sz w:val="20"/>
          <w:szCs w:val="20"/>
        </w:rPr>
        <w:t xml:space="preserve"> </w:t>
      </w:r>
      <w:r w:rsidRPr="00FB56A2">
        <w:rPr>
          <w:sz w:val="20"/>
          <w:szCs w:val="20"/>
        </w:rPr>
        <w:t>successifs,</w:t>
      </w:r>
    </w:p>
    <w:p w14:paraId="0E5C7401" w14:textId="77777777" w:rsidR="002F6B23" w:rsidRPr="00FB56A2" w:rsidRDefault="002F6B23" w:rsidP="002F6B23">
      <w:pPr>
        <w:pStyle w:val="Paragraphedeliste"/>
        <w:widowControl w:val="0"/>
        <w:numPr>
          <w:ilvl w:val="0"/>
          <w:numId w:val="35"/>
        </w:numPr>
        <w:tabs>
          <w:tab w:val="left" w:pos="896"/>
        </w:tabs>
        <w:suppressAutoHyphens w:val="0"/>
        <w:spacing w:line="240" w:lineRule="auto"/>
        <w:rPr>
          <w:rFonts w:eastAsia="Arial" w:cs="Arial"/>
          <w:sz w:val="20"/>
          <w:szCs w:val="20"/>
        </w:rPr>
      </w:pPr>
      <w:r w:rsidRPr="00FB56A2">
        <w:rPr>
          <w:sz w:val="20"/>
          <w:szCs w:val="20"/>
        </w:rPr>
        <w:t>Les études d'exécution qui comprennent</w:t>
      </w:r>
      <w:r w:rsidRPr="00FB56A2">
        <w:rPr>
          <w:spacing w:val="-2"/>
          <w:sz w:val="20"/>
          <w:szCs w:val="20"/>
        </w:rPr>
        <w:t xml:space="preserve"> </w:t>
      </w:r>
      <w:r w:rsidRPr="00FB56A2">
        <w:rPr>
          <w:sz w:val="20"/>
          <w:szCs w:val="20"/>
        </w:rPr>
        <w:t>:</w:t>
      </w:r>
    </w:p>
    <w:p w14:paraId="0BDB0FC0" w14:textId="77777777" w:rsidR="002F6B23" w:rsidRPr="00FB56A2" w:rsidRDefault="002F6B23" w:rsidP="002F6B23">
      <w:pPr>
        <w:pStyle w:val="Paragraphedeliste"/>
        <w:widowControl w:val="0"/>
        <w:numPr>
          <w:ilvl w:val="0"/>
          <w:numId w:val="34"/>
        </w:numPr>
        <w:tabs>
          <w:tab w:val="left" w:pos="1167"/>
        </w:tabs>
        <w:suppressAutoHyphens w:val="0"/>
        <w:spacing w:line="240" w:lineRule="auto"/>
        <w:ind w:hanging="283"/>
        <w:rPr>
          <w:rFonts w:eastAsia="Arial" w:cs="Arial"/>
          <w:sz w:val="20"/>
          <w:szCs w:val="20"/>
        </w:rPr>
      </w:pPr>
      <w:r w:rsidRPr="00FB56A2">
        <w:rPr>
          <w:sz w:val="20"/>
          <w:szCs w:val="20"/>
        </w:rPr>
        <w:t>Les profils en travers complémentaires</w:t>
      </w:r>
      <w:r w:rsidRPr="00FB56A2">
        <w:rPr>
          <w:spacing w:val="-4"/>
          <w:sz w:val="20"/>
          <w:szCs w:val="20"/>
        </w:rPr>
        <w:t xml:space="preserve"> </w:t>
      </w:r>
      <w:r w:rsidRPr="00FB56A2">
        <w:rPr>
          <w:sz w:val="20"/>
          <w:szCs w:val="20"/>
        </w:rPr>
        <w:t>d'exécution,</w:t>
      </w:r>
    </w:p>
    <w:p w14:paraId="6DF7F3DE" w14:textId="77777777" w:rsidR="002F6B23" w:rsidRPr="00FB56A2" w:rsidRDefault="002F6B23" w:rsidP="002F6B23">
      <w:pPr>
        <w:pStyle w:val="Paragraphedeliste"/>
        <w:widowControl w:val="0"/>
        <w:numPr>
          <w:ilvl w:val="0"/>
          <w:numId w:val="34"/>
        </w:numPr>
        <w:tabs>
          <w:tab w:val="left" w:pos="1167"/>
        </w:tabs>
        <w:suppressAutoHyphens w:val="0"/>
        <w:spacing w:line="240" w:lineRule="auto"/>
        <w:ind w:hanging="283"/>
        <w:rPr>
          <w:rFonts w:eastAsia="Arial" w:cs="Arial"/>
          <w:sz w:val="20"/>
          <w:szCs w:val="20"/>
        </w:rPr>
      </w:pPr>
      <w:r w:rsidRPr="00FB56A2">
        <w:rPr>
          <w:sz w:val="20"/>
          <w:szCs w:val="20"/>
        </w:rPr>
        <w:t>Les profils en</w:t>
      </w:r>
      <w:r w:rsidRPr="00FB56A2">
        <w:rPr>
          <w:spacing w:val="2"/>
          <w:sz w:val="20"/>
          <w:szCs w:val="20"/>
        </w:rPr>
        <w:t xml:space="preserve"> </w:t>
      </w:r>
      <w:r w:rsidRPr="00FB56A2">
        <w:rPr>
          <w:sz w:val="20"/>
          <w:szCs w:val="20"/>
        </w:rPr>
        <w:t>long,</w:t>
      </w:r>
    </w:p>
    <w:p w14:paraId="5C53718D" w14:textId="77777777" w:rsidR="002F6B23" w:rsidRPr="00FB56A2" w:rsidRDefault="002F6B23" w:rsidP="002F6B23">
      <w:pPr>
        <w:pStyle w:val="Paragraphedeliste"/>
        <w:widowControl w:val="0"/>
        <w:numPr>
          <w:ilvl w:val="0"/>
          <w:numId w:val="34"/>
        </w:numPr>
        <w:tabs>
          <w:tab w:val="left" w:pos="1167"/>
        </w:tabs>
        <w:suppressAutoHyphens w:val="0"/>
        <w:spacing w:line="269" w:lineRule="exact"/>
        <w:ind w:hanging="283"/>
        <w:rPr>
          <w:rFonts w:eastAsia="Arial" w:cs="Arial"/>
          <w:sz w:val="20"/>
          <w:szCs w:val="20"/>
        </w:rPr>
      </w:pPr>
      <w:r w:rsidRPr="00FB56A2">
        <w:rPr>
          <w:sz w:val="20"/>
          <w:szCs w:val="20"/>
        </w:rPr>
        <w:t>Les études de</w:t>
      </w:r>
      <w:r w:rsidRPr="00FB56A2">
        <w:rPr>
          <w:spacing w:val="-6"/>
          <w:sz w:val="20"/>
          <w:szCs w:val="20"/>
        </w:rPr>
        <w:t xml:space="preserve"> </w:t>
      </w:r>
      <w:r w:rsidRPr="00FB56A2">
        <w:rPr>
          <w:sz w:val="20"/>
          <w:szCs w:val="20"/>
        </w:rPr>
        <w:t>nivellement,</w:t>
      </w:r>
    </w:p>
    <w:p w14:paraId="08380944" w14:textId="77777777" w:rsidR="002F6B23" w:rsidRPr="00FB56A2" w:rsidRDefault="002F6B23" w:rsidP="002F6B23">
      <w:pPr>
        <w:pStyle w:val="Paragraphedeliste"/>
        <w:widowControl w:val="0"/>
        <w:numPr>
          <w:ilvl w:val="0"/>
          <w:numId w:val="35"/>
        </w:numPr>
        <w:tabs>
          <w:tab w:val="left" w:pos="896"/>
        </w:tabs>
        <w:suppressAutoHyphens w:val="0"/>
        <w:spacing w:line="240" w:lineRule="auto"/>
        <w:rPr>
          <w:rFonts w:eastAsia="Arial" w:cs="Arial"/>
          <w:sz w:val="20"/>
          <w:szCs w:val="20"/>
        </w:rPr>
      </w:pPr>
      <w:r w:rsidRPr="00FB56A2">
        <w:rPr>
          <w:sz w:val="20"/>
          <w:szCs w:val="20"/>
        </w:rPr>
        <w:t>Les piquetages nécessaires aux</w:t>
      </w:r>
      <w:r w:rsidRPr="00FB56A2">
        <w:rPr>
          <w:spacing w:val="-8"/>
          <w:sz w:val="20"/>
          <w:szCs w:val="20"/>
        </w:rPr>
        <w:t xml:space="preserve"> </w:t>
      </w:r>
      <w:r w:rsidRPr="00FB56A2">
        <w:rPr>
          <w:sz w:val="20"/>
          <w:szCs w:val="20"/>
        </w:rPr>
        <w:t>travaux,</w:t>
      </w:r>
    </w:p>
    <w:p w14:paraId="68C81D6A" w14:textId="3F36B4BF" w:rsidR="002F6B23" w:rsidRPr="00FB56A2" w:rsidRDefault="002F6B23" w:rsidP="002F6B23">
      <w:pPr>
        <w:pStyle w:val="Paragraphedeliste"/>
        <w:widowControl w:val="0"/>
        <w:numPr>
          <w:ilvl w:val="0"/>
          <w:numId w:val="35"/>
        </w:numPr>
        <w:tabs>
          <w:tab w:val="left" w:pos="896"/>
        </w:tabs>
        <w:suppressAutoHyphens w:val="0"/>
        <w:spacing w:line="240" w:lineRule="auto"/>
        <w:ind w:right="258"/>
        <w:rPr>
          <w:rFonts w:eastAsia="Arial" w:cs="Arial"/>
          <w:sz w:val="20"/>
          <w:szCs w:val="20"/>
        </w:rPr>
      </w:pPr>
      <w:r w:rsidRPr="00FB56A2">
        <w:rPr>
          <w:rFonts w:eastAsia="Arial" w:cs="Arial"/>
          <w:sz w:val="20"/>
          <w:szCs w:val="20"/>
        </w:rPr>
        <w:t>La fourniture en fin de travaux du plan de récolement, conforme à l'exécution (un (1) tirage et (1) support informatique compatible AUTOCAD 2014 sur CD). Le plan de récolement comprendra, sur fond de plan au 1/500 ou 1/200, fourni par le titulaire du marché : le tracé et le nivellement en NGF-IGN69 des routes, des ouvrages, l’assainissement exécuté (regards avec cote de tampon et de radier), nature et diamètre des canalisations, le sens d’écoulement.</w:t>
      </w:r>
    </w:p>
    <w:p w14:paraId="601D4FAF" w14:textId="77777777" w:rsidR="002F6B23" w:rsidRPr="002E42A3" w:rsidRDefault="002F6B23" w:rsidP="002F6B23">
      <w:pPr>
        <w:jc w:val="center"/>
        <w:rPr>
          <w:rFonts w:eastAsia="Arial" w:cs="Arial"/>
          <w:b/>
          <w:bCs/>
          <w:sz w:val="16"/>
        </w:rPr>
      </w:pPr>
    </w:p>
    <w:p w14:paraId="5F86E728" w14:textId="23470473" w:rsidR="002F6B23" w:rsidRPr="00696405" w:rsidRDefault="002F6B23" w:rsidP="002F6B23">
      <w:pPr>
        <w:ind w:firstLine="567"/>
        <w:jc w:val="center"/>
        <w:rPr>
          <w:rFonts w:eastAsia="Arial" w:cs="Arial"/>
          <w:b/>
          <w:bCs/>
          <w:sz w:val="24"/>
        </w:rPr>
      </w:pPr>
      <w:r w:rsidRPr="00352E12">
        <w:rPr>
          <w:rFonts w:eastAsia="Arial" w:cs="Arial"/>
          <w:b/>
          <w:bCs/>
          <w:sz w:val="24"/>
        </w:rPr>
        <w:t>CHAPITRE 2</w:t>
      </w:r>
      <w:r>
        <w:rPr>
          <w:rFonts w:eastAsia="Arial" w:cs="Arial"/>
          <w:b/>
          <w:bCs/>
          <w:sz w:val="24"/>
        </w:rPr>
        <w:t xml:space="preserve"> - </w:t>
      </w:r>
      <w:r w:rsidRPr="00352E12">
        <w:rPr>
          <w:rFonts w:eastAsia="Arial" w:cs="Arial"/>
          <w:b/>
          <w:bCs/>
          <w:sz w:val="24"/>
        </w:rPr>
        <w:t>CARACT</w:t>
      </w:r>
      <w:r w:rsidR="00982984">
        <w:rPr>
          <w:rFonts w:eastAsia="Arial" w:cs="Arial"/>
          <w:b/>
          <w:bCs/>
          <w:sz w:val="24"/>
        </w:rPr>
        <w:t>É</w:t>
      </w:r>
      <w:r w:rsidRPr="00352E12">
        <w:rPr>
          <w:rFonts w:eastAsia="Arial" w:cs="Arial"/>
          <w:b/>
          <w:bCs/>
          <w:sz w:val="24"/>
        </w:rPr>
        <w:t>RISTIQUES, ORIGINE ET DESTINATION DES MAT</w:t>
      </w:r>
      <w:r w:rsidR="00982984">
        <w:rPr>
          <w:rFonts w:eastAsia="Arial" w:cs="Arial"/>
          <w:b/>
          <w:bCs/>
          <w:sz w:val="24"/>
        </w:rPr>
        <w:t>É</w:t>
      </w:r>
      <w:r w:rsidRPr="00352E12">
        <w:rPr>
          <w:rFonts w:eastAsia="Arial" w:cs="Arial"/>
          <w:b/>
          <w:bCs/>
          <w:sz w:val="24"/>
        </w:rPr>
        <w:t>RIAUX</w:t>
      </w:r>
    </w:p>
    <w:p w14:paraId="555EC9AA" w14:textId="1DA2D7D4" w:rsidR="002F6B23" w:rsidRPr="00ED78E3" w:rsidRDefault="002F6B23" w:rsidP="002F6B23">
      <w:pPr>
        <w:ind w:left="80"/>
        <w:rPr>
          <w:sz w:val="20"/>
          <w:szCs w:val="20"/>
        </w:rPr>
      </w:pPr>
      <w:r w:rsidRPr="00ED78E3">
        <w:rPr>
          <w:rFonts w:eastAsia="Arial" w:cs="Arial"/>
          <w:b/>
          <w:bCs/>
          <w:sz w:val="20"/>
          <w:szCs w:val="20"/>
          <w:u w:val="single"/>
        </w:rPr>
        <w:t xml:space="preserve">ARTICLE 2.2 - </w:t>
      </w:r>
      <w:r w:rsidR="00982984" w:rsidRPr="00ED78E3">
        <w:rPr>
          <w:rFonts w:eastAsia="Arial" w:cs="Arial"/>
          <w:b/>
          <w:bCs/>
          <w:sz w:val="20"/>
          <w:szCs w:val="20"/>
          <w:u w:val="single"/>
        </w:rPr>
        <w:t>CARACTÉRISTIQUES</w:t>
      </w:r>
      <w:r w:rsidRPr="00ED78E3">
        <w:rPr>
          <w:rFonts w:eastAsia="Arial" w:cs="Arial"/>
          <w:b/>
          <w:bCs/>
          <w:sz w:val="20"/>
          <w:szCs w:val="20"/>
          <w:u w:val="single"/>
        </w:rPr>
        <w:t xml:space="preserve"> DES MAT</w:t>
      </w:r>
      <w:r w:rsidR="00982984">
        <w:rPr>
          <w:rFonts w:eastAsia="Arial" w:cs="Arial"/>
          <w:b/>
          <w:bCs/>
          <w:sz w:val="20"/>
          <w:szCs w:val="20"/>
          <w:u w:val="single"/>
        </w:rPr>
        <w:t>É</w:t>
      </w:r>
      <w:r w:rsidRPr="00ED78E3">
        <w:rPr>
          <w:rFonts w:eastAsia="Arial" w:cs="Arial"/>
          <w:b/>
          <w:bCs/>
          <w:sz w:val="20"/>
          <w:szCs w:val="20"/>
          <w:u w:val="single"/>
        </w:rPr>
        <w:t>RIAUX</w:t>
      </w:r>
    </w:p>
    <w:p w14:paraId="306B5A52" w14:textId="77777777" w:rsidR="002F6B23" w:rsidRPr="00ED78E3" w:rsidRDefault="002F6B23" w:rsidP="002F6B23">
      <w:pPr>
        <w:spacing w:line="242" w:lineRule="exact"/>
        <w:rPr>
          <w:sz w:val="20"/>
          <w:szCs w:val="20"/>
        </w:rPr>
      </w:pPr>
      <w:r>
        <w:rPr>
          <w:sz w:val="20"/>
          <w:szCs w:val="20"/>
        </w:rPr>
        <w:t xml:space="preserve"> (…)</w:t>
      </w:r>
    </w:p>
    <w:p w14:paraId="2174D448" w14:textId="77777777" w:rsidR="002F6B23" w:rsidRPr="00ED78E3" w:rsidRDefault="002F6B23" w:rsidP="002F6B23">
      <w:pPr>
        <w:numPr>
          <w:ilvl w:val="0"/>
          <w:numId w:val="30"/>
        </w:numPr>
        <w:tabs>
          <w:tab w:val="left" w:pos="660"/>
        </w:tabs>
        <w:suppressAutoHyphens w:val="0"/>
        <w:spacing w:line="240" w:lineRule="auto"/>
        <w:ind w:left="660" w:hanging="605"/>
        <w:rPr>
          <w:rFonts w:eastAsia="Arial" w:cs="Arial"/>
          <w:b/>
          <w:bCs/>
          <w:sz w:val="20"/>
          <w:szCs w:val="20"/>
          <w:u w:val="single"/>
        </w:rPr>
      </w:pPr>
      <w:r w:rsidRPr="00ED78E3">
        <w:rPr>
          <w:rFonts w:eastAsia="Arial" w:cs="Arial"/>
          <w:b/>
          <w:bCs/>
          <w:sz w:val="20"/>
          <w:szCs w:val="20"/>
          <w:u w:val="single"/>
        </w:rPr>
        <w:t>- ASSAINISSEMENT - DRAINAGE</w:t>
      </w:r>
    </w:p>
    <w:p w14:paraId="1A00957E" w14:textId="77777777" w:rsidR="002F6B23" w:rsidRPr="00ED78E3" w:rsidRDefault="002F6B23" w:rsidP="002F6B23">
      <w:pPr>
        <w:ind w:left="60"/>
        <w:rPr>
          <w:sz w:val="20"/>
          <w:szCs w:val="20"/>
        </w:rPr>
      </w:pPr>
      <w:r w:rsidRPr="00ED78E3">
        <w:rPr>
          <w:rFonts w:eastAsia="Arial" w:cs="Arial"/>
          <w:sz w:val="20"/>
          <w:szCs w:val="20"/>
        </w:rPr>
        <w:t>Les travaux comprennent l’ensemble des fournitures et prestations mentionnées à l’article</w:t>
      </w:r>
      <w:r>
        <w:rPr>
          <w:rFonts w:eastAsia="Arial" w:cs="Arial"/>
          <w:sz w:val="20"/>
          <w:szCs w:val="20"/>
        </w:rPr>
        <w:t xml:space="preserve"> </w:t>
      </w:r>
      <w:r w:rsidRPr="00ED78E3">
        <w:rPr>
          <w:rFonts w:eastAsia="Arial" w:cs="Arial"/>
          <w:sz w:val="20"/>
          <w:szCs w:val="20"/>
        </w:rPr>
        <w:t>1.3 du fascicule 70 du CCTG.</w:t>
      </w:r>
    </w:p>
    <w:p w14:paraId="2373B341" w14:textId="4BB96182" w:rsidR="002F6B23" w:rsidRPr="00ED78E3" w:rsidRDefault="002F6B23" w:rsidP="002F6B23">
      <w:pPr>
        <w:ind w:left="420"/>
        <w:rPr>
          <w:sz w:val="20"/>
          <w:szCs w:val="20"/>
        </w:rPr>
      </w:pPr>
      <w:r w:rsidRPr="00ED78E3">
        <w:rPr>
          <w:rFonts w:eastAsia="Arial" w:cs="Arial"/>
          <w:b/>
          <w:bCs/>
          <w:sz w:val="20"/>
          <w:szCs w:val="20"/>
        </w:rPr>
        <w:t xml:space="preserve">2.2.2.1 </w:t>
      </w:r>
      <w:r w:rsidR="00982984">
        <w:rPr>
          <w:rFonts w:eastAsia="Arial" w:cs="Arial"/>
          <w:b/>
          <w:bCs/>
          <w:sz w:val="20"/>
          <w:szCs w:val="20"/>
        </w:rPr>
        <w:t>–</w:t>
      </w:r>
      <w:r w:rsidRPr="00ED78E3">
        <w:rPr>
          <w:rFonts w:eastAsia="Arial" w:cs="Arial"/>
          <w:b/>
          <w:bCs/>
          <w:sz w:val="20"/>
          <w:szCs w:val="20"/>
        </w:rPr>
        <w:t xml:space="preserve"> </w:t>
      </w:r>
      <w:r w:rsidR="00982984">
        <w:rPr>
          <w:rFonts w:eastAsia="Arial" w:cs="Arial"/>
          <w:b/>
          <w:bCs/>
          <w:sz w:val="20"/>
          <w:szCs w:val="20"/>
        </w:rPr>
        <w:t>Canalisations et autres éléments d’assainissement</w:t>
      </w:r>
    </w:p>
    <w:p w14:paraId="28B08C19" w14:textId="77777777" w:rsidR="002F6B23" w:rsidRPr="0067625C" w:rsidRDefault="002F6B23" w:rsidP="002F6B23">
      <w:pPr>
        <w:spacing w:line="239" w:lineRule="auto"/>
        <w:ind w:left="60" w:right="-1"/>
        <w:rPr>
          <w:rFonts w:eastAsia="Arial" w:cs="Arial"/>
          <w:sz w:val="20"/>
          <w:szCs w:val="20"/>
        </w:rPr>
      </w:pPr>
      <w:r w:rsidRPr="00ED78E3">
        <w:rPr>
          <w:rFonts w:eastAsia="Arial" w:cs="Arial"/>
          <w:sz w:val="20"/>
          <w:szCs w:val="20"/>
        </w:rPr>
        <w:t>L'ensemble des travaux d'assainissement à réaliser est décrit par l'intermédiaire des plans du présent marché. La nature et les caractéristiques des ouvrages sont précisées aux plans du marché et au bordereau des prix.</w:t>
      </w:r>
    </w:p>
    <w:p w14:paraId="17FB5980" w14:textId="77777777" w:rsidR="002F6B23" w:rsidRPr="00ED78E3" w:rsidRDefault="002F6B23" w:rsidP="002F6B23">
      <w:pPr>
        <w:spacing w:line="119" w:lineRule="exact"/>
        <w:rPr>
          <w:sz w:val="20"/>
          <w:szCs w:val="20"/>
        </w:rPr>
      </w:pPr>
    </w:p>
    <w:p w14:paraId="20A542BE" w14:textId="77777777" w:rsidR="002F6B23" w:rsidRPr="00ED78E3" w:rsidRDefault="002F6B23" w:rsidP="002F6B23">
      <w:pPr>
        <w:ind w:left="420"/>
        <w:rPr>
          <w:sz w:val="20"/>
          <w:szCs w:val="20"/>
        </w:rPr>
      </w:pPr>
      <w:r w:rsidRPr="00ED78E3">
        <w:rPr>
          <w:rFonts w:eastAsia="Arial" w:cs="Arial"/>
          <w:b/>
          <w:bCs/>
          <w:sz w:val="20"/>
          <w:szCs w:val="20"/>
        </w:rPr>
        <w:t>2.2.2.</w:t>
      </w:r>
      <w:r>
        <w:rPr>
          <w:rFonts w:eastAsia="Arial" w:cs="Arial"/>
          <w:b/>
          <w:bCs/>
          <w:sz w:val="20"/>
          <w:szCs w:val="20"/>
        </w:rPr>
        <w:t>2.</w:t>
      </w:r>
      <w:r w:rsidRPr="00ED78E3">
        <w:rPr>
          <w:rFonts w:eastAsia="Arial" w:cs="Arial"/>
          <w:b/>
          <w:bCs/>
          <w:sz w:val="20"/>
          <w:szCs w:val="20"/>
        </w:rPr>
        <w:t>- Canalisations circulaires préfabriquées</w:t>
      </w:r>
      <w:r>
        <w:rPr>
          <w:sz w:val="20"/>
          <w:szCs w:val="20"/>
        </w:rPr>
        <w:t xml:space="preserve"> </w:t>
      </w:r>
      <w:r w:rsidRPr="00ED78E3">
        <w:rPr>
          <w:rFonts w:eastAsia="Arial" w:cs="Arial"/>
          <w:sz w:val="20"/>
          <w:szCs w:val="20"/>
        </w:rPr>
        <w:t>(Réf. Fascicule n° 70 du CCTG - Article 2.1)</w:t>
      </w:r>
    </w:p>
    <w:p w14:paraId="7EFE322F" w14:textId="49887B07" w:rsidR="002F6B23" w:rsidRPr="00ED78E3" w:rsidRDefault="002F6B23" w:rsidP="002F6B23">
      <w:pPr>
        <w:spacing w:line="239" w:lineRule="auto"/>
        <w:ind w:left="60" w:right="-1"/>
        <w:rPr>
          <w:sz w:val="20"/>
          <w:szCs w:val="20"/>
        </w:rPr>
      </w:pPr>
      <w:r w:rsidRPr="00ED78E3">
        <w:rPr>
          <w:rFonts w:eastAsia="Arial" w:cs="Arial"/>
          <w:sz w:val="20"/>
          <w:szCs w:val="20"/>
        </w:rPr>
        <w:t>Les canalisations circulaires sont en béton armé ou non, en grés, en fonte ductile, en</w:t>
      </w:r>
      <w:r>
        <w:rPr>
          <w:rFonts w:eastAsia="Arial" w:cs="Arial"/>
          <w:sz w:val="20"/>
          <w:szCs w:val="20"/>
        </w:rPr>
        <w:t xml:space="preserve"> </w:t>
      </w:r>
      <w:r w:rsidRPr="00ED78E3">
        <w:rPr>
          <w:rFonts w:eastAsia="Arial" w:cs="Arial"/>
          <w:sz w:val="20"/>
          <w:szCs w:val="20"/>
        </w:rPr>
        <w:t>P.V.C (Polychlorure de vinyle), en P.E.</w:t>
      </w:r>
      <w:r w:rsidR="008519C9">
        <w:rPr>
          <w:rFonts w:eastAsia="Arial" w:cs="Arial"/>
          <w:sz w:val="20"/>
          <w:szCs w:val="20"/>
        </w:rPr>
        <w:t xml:space="preserve"> </w:t>
      </w:r>
      <w:r w:rsidRPr="00ED78E3">
        <w:rPr>
          <w:rFonts w:eastAsia="Arial" w:cs="Arial"/>
          <w:sz w:val="20"/>
          <w:szCs w:val="20"/>
        </w:rPr>
        <w:t>(Polyéthylène), en P.P. (Polypropylène) ou en</w:t>
      </w:r>
      <w:r>
        <w:rPr>
          <w:rFonts w:eastAsia="Arial" w:cs="Arial"/>
          <w:sz w:val="20"/>
          <w:szCs w:val="20"/>
        </w:rPr>
        <w:t xml:space="preserve"> </w:t>
      </w:r>
      <w:r w:rsidRPr="00ED78E3">
        <w:rPr>
          <w:rFonts w:eastAsia="Arial" w:cs="Arial"/>
          <w:sz w:val="20"/>
          <w:szCs w:val="20"/>
        </w:rPr>
        <w:t>P.R.V (Polyester renforcé de verre).</w:t>
      </w:r>
      <w:r>
        <w:rPr>
          <w:rFonts w:eastAsia="Arial" w:cs="Arial"/>
          <w:sz w:val="20"/>
          <w:szCs w:val="20"/>
        </w:rPr>
        <w:t xml:space="preserve"> </w:t>
      </w:r>
      <w:r w:rsidRPr="00ED78E3">
        <w:rPr>
          <w:rFonts w:eastAsia="Arial" w:cs="Arial"/>
          <w:sz w:val="20"/>
          <w:szCs w:val="20"/>
        </w:rPr>
        <w:t>L’utilisation d’un autre type de matériau est soumise à l’agrément du maître d’œuvre.</w:t>
      </w:r>
      <w:r>
        <w:rPr>
          <w:rFonts w:eastAsia="Arial" w:cs="Arial"/>
          <w:sz w:val="20"/>
          <w:szCs w:val="20"/>
        </w:rPr>
        <w:t xml:space="preserve"> </w:t>
      </w:r>
      <w:r w:rsidRPr="00ED78E3">
        <w:rPr>
          <w:rFonts w:eastAsia="Arial" w:cs="Arial"/>
          <w:sz w:val="20"/>
          <w:szCs w:val="20"/>
        </w:rPr>
        <w:t>Les canalisations circulaires préfabriquées ont la marque NF - SP de conformité aux normes en vigueur</w:t>
      </w:r>
      <w:r>
        <w:rPr>
          <w:rFonts w:eastAsia="Arial" w:cs="Arial"/>
          <w:sz w:val="20"/>
          <w:szCs w:val="20"/>
        </w:rPr>
        <w:t>.</w:t>
      </w:r>
    </w:p>
    <w:p w14:paraId="78D839FE" w14:textId="7B4678AB" w:rsidR="002F6B23" w:rsidRPr="0067625C" w:rsidRDefault="002F6B23" w:rsidP="002F6B23">
      <w:pPr>
        <w:spacing w:line="239" w:lineRule="auto"/>
        <w:ind w:left="60" w:right="-1"/>
        <w:rPr>
          <w:rFonts w:eastAsia="Arial" w:cs="Arial"/>
          <w:sz w:val="20"/>
          <w:szCs w:val="20"/>
        </w:rPr>
      </w:pPr>
      <w:bookmarkStart w:id="6" w:name="page24"/>
      <w:bookmarkEnd w:id="6"/>
      <w:r w:rsidRPr="00ED78E3">
        <w:rPr>
          <w:rFonts w:eastAsia="Arial" w:cs="Arial"/>
          <w:sz w:val="20"/>
          <w:szCs w:val="20"/>
        </w:rPr>
        <w:t>Les canalisations circulaires préfabriquées, n’ayant pas la marque NF, doivent être titulaire</w:t>
      </w:r>
      <w:r w:rsidR="00C65763">
        <w:rPr>
          <w:rFonts w:eastAsia="Arial" w:cs="Arial"/>
          <w:sz w:val="20"/>
          <w:szCs w:val="20"/>
        </w:rPr>
        <w:t>s</w:t>
      </w:r>
      <w:r w:rsidRPr="00ED78E3">
        <w:rPr>
          <w:rFonts w:eastAsia="Arial" w:cs="Arial"/>
          <w:sz w:val="20"/>
          <w:szCs w:val="20"/>
        </w:rPr>
        <w:t xml:space="preserve"> d’une certification </w:t>
      </w:r>
      <w:proofErr w:type="spellStart"/>
      <w:r w:rsidRPr="00ED78E3">
        <w:rPr>
          <w:rFonts w:eastAsia="Arial" w:cs="Arial"/>
          <w:sz w:val="20"/>
          <w:szCs w:val="20"/>
        </w:rPr>
        <w:t>CSTBat</w:t>
      </w:r>
      <w:proofErr w:type="spellEnd"/>
      <w:r w:rsidRPr="00ED78E3">
        <w:rPr>
          <w:rFonts w:eastAsia="Arial" w:cs="Arial"/>
          <w:sz w:val="20"/>
          <w:szCs w:val="20"/>
        </w:rPr>
        <w:t xml:space="preserve"> associée à un avis technique favorable en cours de validité.</w:t>
      </w:r>
    </w:p>
    <w:p w14:paraId="1A35CE78" w14:textId="77777777" w:rsidR="002F6B23" w:rsidRPr="0067625C" w:rsidRDefault="002F6B23" w:rsidP="002F6B23">
      <w:pPr>
        <w:spacing w:line="239" w:lineRule="auto"/>
        <w:ind w:left="60" w:right="-1"/>
        <w:rPr>
          <w:rFonts w:eastAsia="Arial" w:cs="Arial"/>
          <w:sz w:val="20"/>
          <w:szCs w:val="20"/>
        </w:rPr>
      </w:pPr>
    </w:p>
    <w:p w14:paraId="1D3E9B8D" w14:textId="77777777" w:rsidR="002F6B23" w:rsidRPr="00ED78E3" w:rsidRDefault="002F6B23" w:rsidP="002F6B23">
      <w:pPr>
        <w:ind w:left="420"/>
        <w:rPr>
          <w:sz w:val="20"/>
          <w:szCs w:val="20"/>
        </w:rPr>
      </w:pPr>
      <w:r w:rsidRPr="00ED78E3">
        <w:rPr>
          <w:rFonts w:eastAsia="Arial" w:cs="Arial"/>
          <w:b/>
          <w:bCs/>
          <w:sz w:val="20"/>
          <w:szCs w:val="20"/>
        </w:rPr>
        <w:t>2.2.2.</w:t>
      </w:r>
      <w:r>
        <w:rPr>
          <w:rFonts w:eastAsia="Arial" w:cs="Arial"/>
          <w:b/>
          <w:bCs/>
          <w:sz w:val="20"/>
          <w:szCs w:val="20"/>
        </w:rPr>
        <w:t>3</w:t>
      </w:r>
      <w:r w:rsidRPr="00ED78E3">
        <w:rPr>
          <w:rFonts w:eastAsia="Arial" w:cs="Arial"/>
          <w:b/>
          <w:bCs/>
          <w:sz w:val="20"/>
          <w:szCs w:val="20"/>
        </w:rPr>
        <w:t xml:space="preserve"> - Dispositifs de fermeture des regards de visite et bouches avaloir</w:t>
      </w:r>
    </w:p>
    <w:p w14:paraId="05E22E6B" w14:textId="6052ABD2" w:rsidR="002F6B23" w:rsidRPr="0067625C" w:rsidRDefault="002F6B23" w:rsidP="002F6B23">
      <w:pPr>
        <w:spacing w:line="239" w:lineRule="auto"/>
        <w:ind w:left="60" w:right="-1"/>
        <w:rPr>
          <w:rFonts w:eastAsia="Arial" w:cs="Arial"/>
          <w:sz w:val="20"/>
          <w:szCs w:val="20"/>
        </w:rPr>
      </w:pPr>
      <w:r w:rsidRPr="00ED78E3">
        <w:rPr>
          <w:rFonts w:eastAsia="Arial" w:cs="Arial"/>
          <w:sz w:val="20"/>
          <w:szCs w:val="20"/>
        </w:rPr>
        <w:t>Les dispositifs de fermeture des regards de visite et des bouches avaloir sont en général en fonte ductile sauf cas particulier à soumettre à l’agrément du maître d’œuvre. Leur classe de résistance est :</w:t>
      </w:r>
      <w:r>
        <w:rPr>
          <w:rFonts w:eastAsia="Arial" w:cs="Arial"/>
          <w:sz w:val="20"/>
          <w:szCs w:val="20"/>
        </w:rPr>
        <w:t xml:space="preserve"> </w:t>
      </w:r>
      <w:r w:rsidRPr="00ED78E3">
        <w:rPr>
          <w:rFonts w:eastAsia="Arial" w:cs="Arial"/>
          <w:sz w:val="20"/>
          <w:szCs w:val="20"/>
        </w:rPr>
        <w:t>- D 400</w:t>
      </w:r>
      <w:r>
        <w:rPr>
          <w:rFonts w:eastAsia="Arial" w:cs="Arial"/>
          <w:sz w:val="20"/>
          <w:szCs w:val="20"/>
        </w:rPr>
        <w:t xml:space="preserve">. </w:t>
      </w:r>
      <w:r w:rsidRPr="00ED78E3">
        <w:rPr>
          <w:rFonts w:eastAsia="Arial" w:cs="Arial"/>
          <w:sz w:val="20"/>
          <w:szCs w:val="20"/>
        </w:rPr>
        <w:t>Les tampons de fermeture sont pleins ou à garnissage. Les dimensions du cadre sont adaptées aux dimensions des regards.</w:t>
      </w:r>
    </w:p>
    <w:p w14:paraId="511B6934" w14:textId="59C93CDB" w:rsidR="002F6B23" w:rsidRDefault="002F6B23" w:rsidP="002F6B23">
      <w:pPr>
        <w:ind w:left="420"/>
        <w:rPr>
          <w:rFonts w:eastAsia="Arial" w:cs="Arial"/>
          <w:b/>
          <w:bCs/>
          <w:sz w:val="20"/>
          <w:szCs w:val="20"/>
        </w:rPr>
      </w:pPr>
    </w:p>
    <w:p w14:paraId="183070CF" w14:textId="4C7D6AD7" w:rsidR="002F6B23" w:rsidRDefault="002F6B23" w:rsidP="002F6B23">
      <w:pPr>
        <w:ind w:left="420"/>
        <w:rPr>
          <w:rFonts w:eastAsia="Arial" w:cs="Arial"/>
          <w:b/>
          <w:bCs/>
          <w:sz w:val="20"/>
          <w:szCs w:val="20"/>
        </w:rPr>
      </w:pPr>
    </w:p>
    <w:p w14:paraId="65D98822" w14:textId="77777777" w:rsidR="005D05B4" w:rsidRDefault="005D05B4" w:rsidP="002F6B23">
      <w:pPr>
        <w:ind w:left="420"/>
        <w:rPr>
          <w:rFonts w:eastAsia="Arial" w:cs="Arial"/>
          <w:b/>
          <w:bCs/>
          <w:sz w:val="20"/>
          <w:szCs w:val="20"/>
        </w:rPr>
      </w:pPr>
    </w:p>
    <w:p w14:paraId="0E1CE760" w14:textId="2513BCE5" w:rsidR="005D05B4" w:rsidRDefault="005D05B4" w:rsidP="002F6B23">
      <w:pPr>
        <w:ind w:left="420"/>
        <w:rPr>
          <w:rFonts w:eastAsia="Arial" w:cs="Arial"/>
          <w:b/>
          <w:bCs/>
          <w:sz w:val="20"/>
          <w:szCs w:val="20"/>
        </w:rPr>
      </w:pPr>
      <w:r>
        <w:rPr>
          <w:rFonts w:ascii="Verdana" w:hAnsi="Verdana"/>
          <w:b/>
          <w:bCs/>
          <w:noProof/>
          <w:color w:val="000000"/>
          <w:spacing w:val="-4"/>
          <w:sz w:val="25"/>
          <w:szCs w:val="25"/>
          <w:lang w:eastAsia="fr-FR"/>
        </w:rPr>
        <mc:AlternateContent>
          <mc:Choice Requires="wps">
            <w:drawing>
              <wp:anchor distT="0" distB="0" distL="114300" distR="114300" simplePos="0" relativeHeight="251782144" behindDoc="1" locked="0" layoutInCell="1" allowOverlap="1" wp14:anchorId="192C2E84" wp14:editId="54E6B886">
                <wp:simplePos x="0" y="0"/>
                <wp:positionH relativeFrom="margin">
                  <wp:posOffset>-42951</wp:posOffset>
                </wp:positionH>
                <wp:positionV relativeFrom="paragraph">
                  <wp:posOffset>132613</wp:posOffset>
                </wp:positionV>
                <wp:extent cx="6687185" cy="9109253"/>
                <wp:effectExtent l="38100" t="38100" r="113665" b="111125"/>
                <wp:wrapNone/>
                <wp:docPr id="44" name="Rectangle à coins arrondis 44"/>
                <wp:cNvGraphicFramePr/>
                <a:graphic xmlns:a="http://schemas.openxmlformats.org/drawingml/2006/main">
                  <a:graphicData uri="http://schemas.microsoft.com/office/word/2010/wordprocessingShape">
                    <wps:wsp>
                      <wps:cNvSpPr/>
                      <wps:spPr>
                        <a:xfrm>
                          <a:off x="0" y="0"/>
                          <a:ext cx="6687185" cy="9109253"/>
                        </a:xfrm>
                        <a:prstGeom prst="roundRect">
                          <a:avLst>
                            <a:gd name="adj" fmla="val 1584"/>
                          </a:avLst>
                        </a:prstGeom>
                        <a:solidFill>
                          <a:sysClr val="window" lastClr="FFFFFF">
                            <a:lumMod val="95000"/>
                          </a:sys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868E39E" id="Rectangle à coins arrondis 44" o:spid="_x0000_s1026" style="position:absolute;margin-left:-3.4pt;margin-top:10.45pt;width:526.55pt;height:717.2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" fillcolor="#f2f2f2" strokecolor="#41719c" strokeweight="1pt">
                <v:stroke joinstyle="miter"/>
                <v:shadow on="t" color="black" opacity="26214f" origin="-.5,-.5" offset=".74836mm,.74836mm"/>
                <w10:wrap anchorx="margin"/>
              </v:roundrect>
            </w:pict>
          </mc:Fallback>
        </mc:AlternateContent>
      </w:r>
    </w:p>
    <w:p w14:paraId="239FE1C9" w14:textId="573457E6" w:rsidR="002F6B23" w:rsidRPr="00ED78E3" w:rsidRDefault="002F6B23" w:rsidP="002F6B23">
      <w:pPr>
        <w:ind w:left="420"/>
        <w:rPr>
          <w:sz w:val="20"/>
          <w:szCs w:val="20"/>
        </w:rPr>
      </w:pPr>
      <w:r w:rsidRPr="00ED78E3">
        <w:rPr>
          <w:rFonts w:eastAsia="Arial" w:cs="Arial"/>
          <w:b/>
          <w:bCs/>
          <w:sz w:val="20"/>
          <w:szCs w:val="20"/>
        </w:rPr>
        <w:t>2.2.2</w:t>
      </w:r>
      <w:r>
        <w:rPr>
          <w:rFonts w:eastAsia="Arial" w:cs="Arial"/>
          <w:b/>
          <w:bCs/>
          <w:sz w:val="20"/>
          <w:szCs w:val="20"/>
        </w:rPr>
        <w:t>.4</w:t>
      </w:r>
      <w:r w:rsidRPr="00ED78E3">
        <w:rPr>
          <w:rFonts w:eastAsia="Arial" w:cs="Arial"/>
          <w:b/>
          <w:bCs/>
          <w:sz w:val="20"/>
          <w:szCs w:val="20"/>
        </w:rPr>
        <w:t xml:space="preserve"> - Grilles pour la collecte des eaux pluviales</w:t>
      </w:r>
    </w:p>
    <w:p w14:paraId="47A59317" w14:textId="07E2DBB7" w:rsidR="002F6B23" w:rsidRPr="0067625C" w:rsidRDefault="002F6B23" w:rsidP="002F6B23">
      <w:pPr>
        <w:spacing w:line="239" w:lineRule="auto"/>
        <w:ind w:left="60" w:right="-1"/>
        <w:rPr>
          <w:rFonts w:eastAsia="Arial" w:cs="Arial"/>
          <w:sz w:val="20"/>
          <w:szCs w:val="20"/>
        </w:rPr>
      </w:pPr>
      <w:r w:rsidRPr="00ED78E3">
        <w:rPr>
          <w:rFonts w:eastAsia="Arial" w:cs="Arial"/>
          <w:sz w:val="20"/>
          <w:szCs w:val="20"/>
        </w:rPr>
        <w:t>Les grilles pour la collecte des eaux pluviales ont la marque NF-SP de co</w:t>
      </w:r>
      <w:r w:rsidR="00C65763">
        <w:rPr>
          <w:rFonts w:eastAsia="Arial" w:cs="Arial"/>
          <w:sz w:val="20"/>
          <w:szCs w:val="20"/>
        </w:rPr>
        <w:t>nformité à la norme NF EN 124.</w:t>
      </w:r>
    </w:p>
    <w:p w14:paraId="3608C69A" w14:textId="77777777" w:rsidR="002F6B23" w:rsidRPr="0067625C" w:rsidRDefault="002F6B23" w:rsidP="002F6B23">
      <w:pPr>
        <w:spacing w:line="239" w:lineRule="auto"/>
        <w:ind w:left="60" w:right="-1"/>
        <w:rPr>
          <w:rFonts w:eastAsia="Arial" w:cs="Arial"/>
          <w:sz w:val="20"/>
          <w:szCs w:val="20"/>
        </w:rPr>
      </w:pPr>
      <w:r w:rsidRPr="00ED78E3">
        <w:rPr>
          <w:rFonts w:eastAsia="Arial" w:cs="Arial"/>
          <w:sz w:val="20"/>
          <w:szCs w:val="20"/>
        </w:rPr>
        <w:t>Les grilles pour la collecte des eaux pluviales sont en général en fonte ductile sauf cas particulier à soumettre à l’agrément du maître d’œuvre. Leur classe de résistance est :- D 400</w:t>
      </w:r>
      <w:r>
        <w:rPr>
          <w:rFonts w:eastAsia="Arial" w:cs="Arial"/>
          <w:sz w:val="20"/>
          <w:szCs w:val="20"/>
        </w:rPr>
        <w:t xml:space="preserve">.- </w:t>
      </w:r>
      <w:bookmarkStart w:id="7" w:name="page25"/>
      <w:bookmarkEnd w:id="7"/>
      <w:r w:rsidRPr="00ED78E3">
        <w:rPr>
          <w:rFonts w:eastAsia="Arial" w:cs="Arial"/>
          <w:sz w:val="20"/>
          <w:szCs w:val="20"/>
        </w:rPr>
        <w:t>Les grilles de collecte des eaux pluviales sont boulonnées sur leur cadre par un dispositif inoxydable.</w:t>
      </w:r>
    </w:p>
    <w:p w14:paraId="09B7D558" w14:textId="092C5EBA" w:rsidR="002F6B23" w:rsidRPr="00ED78E3" w:rsidRDefault="002F6B23" w:rsidP="005D05B4">
      <w:pPr>
        <w:tabs>
          <w:tab w:val="center" w:pos="5527"/>
        </w:tabs>
        <w:spacing w:line="275" w:lineRule="exact"/>
        <w:ind w:right="-1"/>
        <w:rPr>
          <w:sz w:val="20"/>
          <w:szCs w:val="20"/>
        </w:rPr>
      </w:pPr>
      <w:r>
        <w:rPr>
          <w:sz w:val="20"/>
          <w:szCs w:val="20"/>
        </w:rPr>
        <w:t>(…)</w:t>
      </w:r>
      <w:r w:rsidR="005D05B4">
        <w:rPr>
          <w:sz w:val="20"/>
          <w:szCs w:val="20"/>
        </w:rPr>
        <w:tab/>
      </w:r>
    </w:p>
    <w:p w14:paraId="6C804AD0" w14:textId="3A0AEF6B" w:rsidR="002F6B23" w:rsidRPr="00696405" w:rsidRDefault="002F6B23" w:rsidP="002F6B23">
      <w:pPr>
        <w:jc w:val="center"/>
        <w:rPr>
          <w:rFonts w:eastAsia="Arial" w:cs="Arial"/>
          <w:b/>
          <w:bCs/>
          <w:sz w:val="24"/>
        </w:rPr>
      </w:pPr>
      <w:r w:rsidRPr="00696405">
        <w:rPr>
          <w:rFonts w:eastAsia="Arial" w:cs="Arial"/>
          <w:b/>
          <w:bCs/>
          <w:sz w:val="24"/>
        </w:rPr>
        <w:t>CHAPITRE 3</w:t>
      </w:r>
      <w:r>
        <w:rPr>
          <w:rFonts w:eastAsia="Arial" w:cs="Arial"/>
          <w:b/>
          <w:bCs/>
          <w:sz w:val="24"/>
        </w:rPr>
        <w:t xml:space="preserve"> - </w:t>
      </w:r>
      <w:r w:rsidRPr="00696405">
        <w:rPr>
          <w:rFonts w:eastAsia="Arial" w:cs="Arial"/>
          <w:b/>
          <w:bCs/>
          <w:sz w:val="24"/>
        </w:rPr>
        <w:t>MODE D’</w:t>
      </w:r>
      <w:r w:rsidR="001E5FE5">
        <w:rPr>
          <w:rFonts w:eastAsia="Arial" w:cs="Arial"/>
          <w:b/>
          <w:bCs/>
          <w:sz w:val="24"/>
        </w:rPr>
        <w:t>E</w:t>
      </w:r>
      <w:r w:rsidR="001E5FE5" w:rsidRPr="00696405">
        <w:rPr>
          <w:rFonts w:eastAsia="Arial" w:cs="Arial"/>
          <w:b/>
          <w:bCs/>
          <w:sz w:val="24"/>
        </w:rPr>
        <w:t>XÉCUTION</w:t>
      </w:r>
      <w:r w:rsidRPr="00696405">
        <w:rPr>
          <w:rFonts w:eastAsia="Arial" w:cs="Arial"/>
          <w:b/>
          <w:bCs/>
          <w:sz w:val="24"/>
        </w:rPr>
        <w:t xml:space="preserve"> DES TRAVAUX</w:t>
      </w:r>
    </w:p>
    <w:p w14:paraId="10C2F019" w14:textId="77777777" w:rsidR="002F6B23" w:rsidRPr="00ED78E3" w:rsidRDefault="002F6B23" w:rsidP="002F6B23">
      <w:pPr>
        <w:spacing w:line="200" w:lineRule="exact"/>
        <w:rPr>
          <w:sz w:val="20"/>
          <w:szCs w:val="20"/>
        </w:rPr>
      </w:pPr>
      <w:r>
        <w:rPr>
          <w:sz w:val="20"/>
          <w:szCs w:val="20"/>
        </w:rPr>
        <w:t>(…)</w:t>
      </w:r>
    </w:p>
    <w:p w14:paraId="21819D2A" w14:textId="504A9ABB" w:rsidR="002F6B23" w:rsidRPr="00ED78E3" w:rsidRDefault="002F6B23" w:rsidP="002F6B23">
      <w:pPr>
        <w:ind w:left="80"/>
        <w:rPr>
          <w:sz w:val="20"/>
          <w:szCs w:val="20"/>
        </w:rPr>
      </w:pPr>
      <w:r w:rsidRPr="00ED78E3">
        <w:rPr>
          <w:rFonts w:eastAsia="Arial" w:cs="Arial"/>
          <w:b/>
          <w:bCs/>
          <w:sz w:val="20"/>
          <w:szCs w:val="20"/>
          <w:u w:val="single"/>
        </w:rPr>
        <w:t xml:space="preserve">ARTICLE 3.2 - CANALISATIONS ET AUTRES </w:t>
      </w:r>
      <w:r w:rsidR="00982984">
        <w:rPr>
          <w:rFonts w:eastAsia="Arial" w:cs="Arial"/>
          <w:b/>
          <w:bCs/>
          <w:sz w:val="20"/>
          <w:szCs w:val="20"/>
          <w:u w:val="single"/>
        </w:rPr>
        <w:t>É</w:t>
      </w:r>
      <w:r w:rsidRPr="00ED78E3">
        <w:rPr>
          <w:rFonts w:eastAsia="Arial" w:cs="Arial"/>
          <w:b/>
          <w:bCs/>
          <w:sz w:val="20"/>
          <w:szCs w:val="20"/>
          <w:u w:val="single"/>
        </w:rPr>
        <w:t>L</w:t>
      </w:r>
      <w:r w:rsidR="00982984">
        <w:rPr>
          <w:rFonts w:eastAsia="Arial" w:cs="Arial"/>
          <w:b/>
          <w:bCs/>
          <w:sz w:val="20"/>
          <w:szCs w:val="20"/>
          <w:u w:val="single"/>
        </w:rPr>
        <w:t>É</w:t>
      </w:r>
      <w:r w:rsidRPr="00ED78E3">
        <w:rPr>
          <w:rFonts w:eastAsia="Arial" w:cs="Arial"/>
          <w:b/>
          <w:bCs/>
          <w:sz w:val="20"/>
          <w:szCs w:val="20"/>
          <w:u w:val="single"/>
        </w:rPr>
        <w:t>MENTS D’ASSAINISSEMENT</w:t>
      </w:r>
    </w:p>
    <w:p w14:paraId="047722F0" w14:textId="77777777" w:rsidR="002F6B23" w:rsidRPr="00ED78E3" w:rsidRDefault="002F6B23" w:rsidP="002F6B23">
      <w:pPr>
        <w:spacing w:line="8" w:lineRule="exact"/>
        <w:rPr>
          <w:sz w:val="20"/>
          <w:szCs w:val="20"/>
        </w:rPr>
      </w:pPr>
    </w:p>
    <w:p w14:paraId="6983FA05" w14:textId="77777777" w:rsidR="002F6B23" w:rsidRPr="00ED78E3" w:rsidRDefault="002F6B23" w:rsidP="002F6B23">
      <w:pPr>
        <w:ind w:left="80"/>
        <w:rPr>
          <w:sz w:val="20"/>
          <w:szCs w:val="20"/>
        </w:rPr>
      </w:pPr>
      <w:r w:rsidRPr="00ED78E3">
        <w:rPr>
          <w:rFonts w:eastAsia="Arial" w:cs="Arial"/>
          <w:b/>
          <w:bCs/>
          <w:sz w:val="20"/>
          <w:szCs w:val="20"/>
          <w:u w:val="single"/>
        </w:rPr>
        <w:t>(OUVRAGES RELEVANT DU FASCICULE 70 DU CCTG)</w:t>
      </w:r>
    </w:p>
    <w:p w14:paraId="071B91CC" w14:textId="77777777" w:rsidR="002F6B23" w:rsidRPr="00ED78E3" w:rsidRDefault="002F6B23" w:rsidP="002F6B23">
      <w:pPr>
        <w:spacing w:line="200" w:lineRule="exact"/>
        <w:rPr>
          <w:sz w:val="20"/>
          <w:szCs w:val="20"/>
        </w:rPr>
      </w:pPr>
      <w:r>
        <w:rPr>
          <w:sz w:val="20"/>
          <w:szCs w:val="20"/>
        </w:rPr>
        <w:t>(…)</w:t>
      </w:r>
    </w:p>
    <w:p w14:paraId="47B4FBE0" w14:textId="246E7478" w:rsidR="002F6B23" w:rsidRPr="007771E8" w:rsidRDefault="002F6B23" w:rsidP="002F6B23">
      <w:pPr>
        <w:ind w:left="60"/>
        <w:rPr>
          <w:rFonts w:eastAsia="Arial" w:cs="Arial"/>
          <w:sz w:val="20"/>
          <w:szCs w:val="20"/>
        </w:rPr>
      </w:pPr>
      <w:r w:rsidRPr="00ED78E3">
        <w:rPr>
          <w:rFonts w:eastAsia="Arial" w:cs="Arial"/>
          <w:b/>
          <w:bCs/>
          <w:sz w:val="20"/>
          <w:szCs w:val="20"/>
        </w:rPr>
        <w:t>3.2.4 - CONDITIONS DE POSE DES CANALISATIONS EN TRANCH</w:t>
      </w:r>
      <w:r w:rsidR="00982984">
        <w:rPr>
          <w:rFonts w:eastAsia="Arial" w:cs="Arial"/>
          <w:b/>
          <w:bCs/>
          <w:sz w:val="20"/>
          <w:szCs w:val="20"/>
        </w:rPr>
        <w:t>É</w:t>
      </w:r>
      <w:r w:rsidRPr="00ED78E3">
        <w:rPr>
          <w:rFonts w:eastAsia="Arial" w:cs="Arial"/>
          <w:b/>
          <w:bCs/>
          <w:sz w:val="20"/>
          <w:szCs w:val="20"/>
        </w:rPr>
        <w:t>ES</w:t>
      </w:r>
      <w:r>
        <w:rPr>
          <w:rFonts w:eastAsia="Arial" w:cs="Arial"/>
          <w:b/>
          <w:bCs/>
          <w:sz w:val="20"/>
          <w:szCs w:val="20"/>
        </w:rPr>
        <w:t xml:space="preserve"> </w:t>
      </w:r>
    </w:p>
    <w:p w14:paraId="052FA622"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Sauf spécifications particulières, les conditions de pose des canalisations en tranchées sont conformes aux prescriptions de l’article 5.7.3.3. du fascicule 70 du CCTG.</w:t>
      </w:r>
    </w:p>
    <w:p w14:paraId="10050D18"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Les tolérances d’exécution par rapport aux cotes du projet indiquées sur les plans visés à l’article 2 du présent CCAP sont les suivantes :</w:t>
      </w:r>
    </w:p>
    <w:p w14:paraId="2CD401AD" w14:textId="2394D513" w:rsidR="002F6B23" w:rsidRPr="00ED78E3" w:rsidRDefault="002F6B23" w:rsidP="002F6B23">
      <w:pPr>
        <w:tabs>
          <w:tab w:val="left" w:pos="2160"/>
        </w:tabs>
        <w:ind w:left="760"/>
        <w:rPr>
          <w:sz w:val="20"/>
          <w:szCs w:val="20"/>
        </w:rPr>
      </w:pPr>
      <w:r w:rsidRPr="00ED78E3">
        <w:rPr>
          <w:rFonts w:eastAsia="Arial" w:cs="Arial"/>
          <w:sz w:val="20"/>
          <w:szCs w:val="20"/>
        </w:rPr>
        <w:t>- en plan</w:t>
      </w:r>
      <w:r>
        <w:rPr>
          <w:rFonts w:eastAsia="Arial" w:cs="Arial"/>
          <w:sz w:val="20"/>
          <w:szCs w:val="20"/>
        </w:rPr>
        <w:t> :</w:t>
      </w:r>
      <w:r w:rsidRPr="00ED78E3">
        <w:rPr>
          <w:sz w:val="20"/>
          <w:szCs w:val="20"/>
        </w:rPr>
        <w:tab/>
      </w:r>
      <w:r w:rsidRPr="00ED78E3">
        <w:rPr>
          <w:rFonts w:eastAsia="Arial" w:cs="Arial"/>
          <w:sz w:val="20"/>
          <w:szCs w:val="20"/>
        </w:rPr>
        <w:t xml:space="preserve">plus ou moins cinq centimètres </w:t>
      </w:r>
      <w:proofErr w:type="gramStart"/>
      <w:r w:rsidRPr="00ED78E3">
        <w:rPr>
          <w:rFonts w:eastAsia="Arial" w:cs="Arial"/>
          <w:sz w:val="20"/>
          <w:szCs w:val="20"/>
        </w:rPr>
        <w:t xml:space="preserve">( </w:t>
      </w:r>
      <w:r w:rsidRPr="00ED78E3">
        <w:rPr>
          <w:rFonts w:ascii="Symbol" w:eastAsia="Symbol" w:hAnsi="Symbol" w:cs="Symbol"/>
          <w:sz w:val="20"/>
          <w:szCs w:val="20"/>
        </w:rPr>
        <w:t></w:t>
      </w:r>
      <w:proofErr w:type="gramEnd"/>
      <w:r w:rsidRPr="00ED78E3">
        <w:rPr>
          <w:rFonts w:eastAsia="Arial" w:cs="Arial"/>
          <w:sz w:val="20"/>
          <w:szCs w:val="20"/>
        </w:rPr>
        <w:t xml:space="preserve"> 0,05 m)</w:t>
      </w:r>
      <w:r w:rsidR="00982984">
        <w:rPr>
          <w:rFonts w:eastAsia="Arial" w:cs="Arial"/>
          <w:sz w:val="20"/>
          <w:szCs w:val="20"/>
        </w:rPr>
        <w:t> ;</w:t>
      </w:r>
    </w:p>
    <w:p w14:paraId="5C5106EA" w14:textId="3E72593B" w:rsidR="002F6B23" w:rsidRPr="00ED78E3" w:rsidRDefault="002F6B23" w:rsidP="002F6B23">
      <w:pPr>
        <w:ind w:left="760"/>
        <w:rPr>
          <w:sz w:val="20"/>
          <w:szCs w:val="20"/>
        </w:rPr>
      </w:pPr>
      <w:r>
        <w:rPr>
          <w:rFonts w:eastAsia="Arial" w:cs="Arial"/>
          <w:sz w:val="20"/>
          <w:szCs w:val="20"/>
        </w:rPr>
        <w:t>- en altitude</w:t>
      </w:r>
      <w:r w:rsidR="00982984">
        <w:rPr>
          <w:rFonts w:eastAsia="Arial" w:cs="Arial"/>
          <w:sz w:val="20"/>
          <w:szCs w:val="20"/>
        </w:rPr>
        <w:t xml:space="preserve"> </w:t>
      </w:r>
      <w:r w:rsidRPr="00ED78E3">
        <w:rPr>
          <w:rFonts w:eastAsia="Arial" w:cs="Arial"/>
          <w:sz w:val="20"/>
          <w:szCs w:val="20"/>
        </w:rPr>
        <w:t>:</w:t>
      </w:r>
      <w:r>
        <w:rPr>
          <w:rFonts w:eastAsia="Arial" w:cs="Arial"/>
          <w:sz w:val="20"/>
          <w:szCs w:val="20"/>
        </w:rPr>
        <w:tab/>
      </w:r>
      <w:r w:rsidRPr="00ED78E3">
        <w:rPr>
          <w:rFonts w:eastAsia="Arial" w:cs="Arial"/>
          <w:sz w:val="20"/>
          <w:szCs w:val="20"/>
        </w:rPr>
        <w:t>plus ou moins un centimètre (</w:t>
      </w:r>
      <w:r w:rsidRPr="00ED78E3">
        <w:rPr>
          <w:rFonts w:ascii="Symbol" w:eastAsia="Symbol" w:hAnsi="Symbol" w:cs="Symbol"/>
          <w:sz w:val="20"/>
          <w:szCs w:val="20"/>
        </w:rPr>
        <w:t></w:t>
      </w:r>
      <w:r w:rsidRPr="00ED78E3">
        <w:rPr>
          <w:rFonts w:eastAsia="Arial" w:cs="Arial"/>
          <w:sz w:val="20"/>
          <w:szCs w:val="20"/>
        </w:rPr>
        <w:t xml:space="preserve"> 0,01 m)</w:t>
      </w:r>
      <w:r w:rsidR="00982984">
        <w:rPr>
          <w:rFonts w:eastAsia="Arial" w:cs="Arial"/>
          <w:sz w:val="20"/>
          <w:szCs w:val="20"/>
        </w:rPr>
        <w:t>.</w:t>
      </w:r>
    </w:p>
    <w:p w14:paraId="2B831A46" w14:textId="77777777" w:rsidR="002F6B23" w:rsidRPr="00ED78E3" w:rsidRDefault="002F6B23" w:rsidP="002F6B23">
      <w:pPr>
        <w:spacing w:line="276" w:lineRule="exact"/>
        <w:rPr>
          <w:sz w:val="20"/>
          <w:szCs w:val="20"/>
        </w:rPr>
      </w:pPr>
    </w:p>
    <w:p w14:paraId="5F93AC0C"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Ces tolérances ne doivent en aucun cas conduire à une contre-pente.</w:t>
      </w:r>
    </w:p>
    <w:p w14:paraId="3F3C202D" w14:textId="54C53357" w:rsidR="002F6B23" w:rsidRPr="007771E8" w:rsidRDefault="002F6B23" w:rsidP="002F6B23">
      <w:pPr>
        <w:spacing w:line="239" w:lineRule="auto"/>
        <w:ind w:left="80"/>
        <w:rPr>
          <w:rFonts w:eastAsia="Arial" w:cs="Arial"/>
          <w:sz w:val="20"/>
          <w:szCs w:val="20"/>
        </w:rPr>
      </w:pPr>
      <w:bookmarkStart w:id="8" w:name="page43"/>
      <w:bookmarkEnd w:id="8"/>
      <w:r w:rsidRPr="00ED78E3">
        <w:rPr>
          <w:rFonts w:eastAsia="Arial" w:cs="Arial"/>
          <w:sz w:val="20"/>
          <w:szCs w:val="20"/>
        </w:rPr>
        <w:t>Toute mise en œuvre de b</w:t>
      </w:r>
      <w:r>
        <w:rPr>
          <w:rFonts w:eastAsia="Arial" w:cs="Arial"/>
          <w:sz w:val="20"/>
          <w:szCs w:val="20"/>
        </w:rPr>
        <w:t>éton est interdite si la te</w:t>
      </w:r>
      <w:r w:rsidRPr="00ED78E3">
        <w:rPr>
          <w:rFonts w:eastAsia="Arial" w:cs="Arial"/>
          <w:sz w:val="20"/>
          <w:szCs w:val="20"/>
        </w:rPr>
        <w:t>mpérature mesurée sur le chantier à</w:t>
      </w:r>
      <w:r>
        <w:rPr>
          <w:rFonts w:eastAsia="Arial" w:cs="Arial"/>
          <w:sz w:val="20"/>
          <w:szCs w:val="20"/>
        </w:rPr>
        <w:t xml:space="preserve"> </w:t>
      </w:r>
      <w:r w:rsidRPr="00ED78E3">
        <w:rPr>
          <w:rFonts w:eastAsia="Arial" w:cs="Arial"/>
          <w:sz w:val="20"/>
          <w:szCs w:val="20"/>
        </w:rPr>
        <w:t>7 h 00 du matin est inférieure à 0° C. Pour les températures avoisinant les 5° C</w:t>
      </w:r>
      <w:r w:rsidR="008519C9">
        <w:rPr>
          <w:rFonts w:eastAsia="Arial" w:cs="Arial"/>
          <w:sz w:val="20"/>
          <w:szCs w:val="20"/>
        </w:rPr>
        <w:t>,</w:t>
      </w:r>
      <w:r w:rsidRPr="00ED78E3">
        <w:rPr>
          <w:rFonts w:eastAsia="Arial" w:cs="Arial"/>
          <w:sz w:val="20"/>
          <w:szCs w:val="20"/>
        </w:rPr>
        <w:t xml:space="preserve"> l’</w:t>
      </w:r>
      <w:r w:rsidR="008519C9">
        <w:rPr>
          <w:rFonts w:eastAsia="Arial" w:cs="Arial"/>
          <w:sz w:val="20"/>
          <w:szCs w:val="20"/>
        </w:rPr>
        <w:t>o</w:t>
      </w:r>
      <w:r w:rsidRPr="00ED78E3">
        <w:rPr>
          <w:rFonts w:eastAsia="Arial" w:cs="Arial"/>
          <w:sz w:val="20"/>
          <w:szCs w:val="20"/>
        </w:rPr>
        <w:t>pérateur économique prendra les précautions nécessaires et procédera à sa mise en œuvre d’un antigel ou autre.</w:t>
      </w:r>
    </w:p>
    <w:p w14:paraId="00AB33B2"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Les parties d'ouvrage restant vues devront être réalisées avec des coffrages soignés tels que définis au fascicule n° 65A.</w:t>
      </w:r>
    </w:p>
    <w:p w14:paraId="42EAE2DE"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Pour tout ouvrage, l'Opérateur économique soumettra à l'agrément du Maître d’œuvre les plans de coffrage et de ferraillage. L'exécution ne pourra commencer qu'après obtention de cet agrément.</w:t>
      </w:r>
    </w:p>
    <w:p w14:paraId="480E491F" w14:textId="77777777" w:rsidR="002F6B23" w:rsidRPr="007771E8" w:rsidRDefault="002F6B23" w:rsidP="002F6B23">
      <w:pPr>
        <w:spacing w:line="239" w:lineRule="auto"/>
        <w:ind w:left="80"/>
        <w:rPr>
          <w:rFonts w:eastAsia="Arial" w:cs="Arial"/>
          <w:sz w:val="20"/>
          <w:szCs w:val="20"/>
        </w:rPr>
      </w:pPr>
      <w:r>
        <w:rPr>
          <w:rFonts w:eastAsia="Arial" w:cs="Arial"/>
          <w:sz w:val="20"/>
          <w:szCs w:val="20"/>
        </w:rPr>
        <w:t>(…)</w:t>
      </w:r>
    </w:p>
    <w:p w14:paraId="671813D5" w14:textId="77777777" w:rsidR="002F6B23" w:rsidRPr="00ED78E3" w:rsidRDefault="002F6B23" w:rsidP="002F6B23">
      <w:pPr>
        <w:rPr>
          <w:sz w:val="20"/>
          <w:szCs w:val="20"/>
        </w:rPr>
      </w:pPr>
      <w:r w:rsidRPr="00ED78E3">
        <w:rPr>
          <w:rFonts w:eastAsia="Arial" w:cs="Arial"/>
          <w:b/>
          <w:bCs/>
          <w:sz w:val="20"/>
          <w:szCs w:val="20"/>
        </w:rPr>
        <w:t>3.2.8.2 - Remblayage des tranchées</w:t>
      </w:r>
    </w:p>
    <w:p w14:paraId="21BDCFF6"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 xml:space="preserve">Après achèvement de la pose des canalisations et après les essais d'étanchéité, les tranchées pourront être alors remblayées. Ce remblaiement sera exécuté dans les conditions prévues à l’article 5.8. </w:t>
      </w:r>
      <w:proofErr w:type="gramStart"/>
      <w:r w:rsidRPr="00ED78E3">
        <w:rPr>
          <w:rFonts w:eastAsia="Arial" w:cs="Arial"/>
          <w:sz w:val="20"/>
          <w:szCs w:val="20"/>
        </w:rPr>
        <w:t>du</w:t>
      </w:r>
      <w:proofErr w:type="gramEnd"/>
      <w:r w:rsidRPr="00ED78E3">
        <w:rPr>
          <w:rFonts w:eastAsia="Arial" w:cs="Arial"/>
          <w:sz w:val="20"/>
          <w:szCs w:val="20"/>
        </w:rPr>
        <w:t xml:space="preserve"> fascicule 70 du C.C.T.G.</w:t>
      </w:r>
    </w:p>
    <w:p w14:paraId="09DFD455"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Le remblaiement autour des tuyaux sera fait en sable (exempts de cailloux), soigneusement compacté. Ce remblai sera réalisé jusqu'à hauteur de 0,20 m au-dessus de la génératrice supérieure des tuyaux.</w:t>
      </w:r>
    </w:p>
    <w:p w14:paraId="6AE16AB0" w14:textId="2C7A2665" w:rsidR="002F6B23" w:rsidRPr="007771E8" w:rsidRDefault="00F531BE" w:rsidP="002F6B23">
      <w:pPr>
        <w:spacing w:line="239" w:lineRule="auto"/>
        <w:ind w:left="80"/>
        <w:rPr>
          <w:rFonts w:eastAsia="Arial" w:cs="Arial"/>
          <w:sz w:val="20"/>
          <w:szCs w:val="20"/>
        </w:rPr>
      </w:pPr>
      <w:r w:rsidRPr="00ED78E3">
        <w:rPr>
          <w:rFonts w:eastAsia="Arial" w:cs="Arial"/>
          <w:sz w:val="20"/>
          <w:szCs w:val="20"/>
        </w:rPr>
        <w:t>À</w:t>
      </w:r>
      <w:r w:rsidR="002F6B23" w:rsidRPr="00ED78E3">
        <w:rPr>
          <w:rFonts w:eastAsia="Arial" w:cs="Arial"/>
          <w:sz w:val="20"/>
          <w:szCs w:val="20"/>
        </w:rPr>
        <w:t xml:space="preserve"> partir de ce niveau, le remblaiement sera effectué par couches de vingt (20) centimètres d'épaisseur, compactées mécaniquement avec soit des matériaux provenant de la fouille pour les tranchées en accotements (situées à plus de 50 cm de la chaussée), soit des matériaux d’apport pour les tranchées réalisées sou</w:t>
      </w:r>
      <w:r w:rsidR="008519C9">
        <w:rPr>
          <w:rFonts w:eastAsia="Arial" w:cs="Arial"/>
          <w:sz w:val="20"/>
          <w:szCs w:val="20"/>
        </w:rPr>
        <w:t>s</w:t>
      </w:r>
      <w:r w:rsidR="002F6B23" w:rsidRPr="00ED78E3">
        <w:rPr>
          <w:rFonts w:eastAsia="Arial" w:cs="Arial"/>
          <w:sz w:val="20"/>
          <w:szCs w:val="20"/>
        </w:rPr>
        <w:t xml:space="preserve"> chaussée. En aucun cas, ces matériaux ne contiendront d'argile ou de marne.</w:t>
      </w:r>
    </w:p>
    <w:p w14:paraId="64C6C969" w14:textId="77777777" w:rsidR="002F6B23" w:rsidRPr="007771E8" w:rsidRDefault="002F6B23" w:rsidP="002F6B23">
      <w:pPr>
        <w:spacing w:line="239" w:lineRule="auto"/>
        <w:ind w:left="80"/>
        <w:rPr>
          <w:rFonts w:eastAsia="Arial" w:cs="Arial"/>
          <w:sz w:val="20"/>
          <w:szCs w:val="20"/>
        </w:rPr>
      </w:pPr>
      <w:r>
        <w:rPr>
          <w:rFonts w:eastAsia="Arial" w:cs="Arial"/>
          <w:sz w:val="20"/>
          <w:szCs w:val="20"/>
        </w:rPr>
        <w:t>(…)</w:t>
      </w:r>
    </w:p>
    <w:p w14:paraId="3929BB81" w14:textId="77777777" w:rsidR="002F6B23" w:rsidRPr="00ED78E3" w:rsidRDefault="002F6B23" w:rsidP="002F6B23">
      <w:pPr>
        <w:ind w:left="60"/>
        <w:rPr>
          <w:sz w:val="20"/>
          <w:szCs w:val="20"/>
        </w:rPr>
      </w:pPr>
      <w:bookmarkStart w:id="9" w:name="page44"/>
      <w:bookmarkEnd w:id="9"/>
      <w:r w:rsidRPr="00ED78E3">
        <w:rPr>
          <w:rFonts w:eastAsia="Arial" w:cs="Arial"/>
          <w:b/>
          <w:bCs/>
          <w:sz w:val="20"/>
          <w:szCs w:val="20"/>
        </w:rPr>
        <w:t>3.2.12 - CANIVEAUX ET BORDURES</w:t>
      </w:r>
    </w:p>
    <w:p w14:paraId="110B0F18" w14:textId="77777777" w:rsidR="002F6B23" w:rsidRPr="00ED78E3" w:rsidRDefault="002F6B23" w:rsidP="002F6B23">
      <w:pPr>
        <w:spacing w:line="128" w:lineRule="exact"/>
        <w:rPr>
          <w:sz w:val="20"/>
          <w:szCs w:val="20"/>
        </w:rPr>
      </w:pPr>
    </w:p>
    <w:p w14:paraId="704ECD47"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La réalisation des bordures et caniveaux est effectuée avant la réalisation de la couche de roulement de chaussée et de l'accotement.</w:t>
      </w:r>
    </w:p>
    <w:p w14:paraId="1A261A86" w14:textId="77777777" w:rsidR="002F6B23" w:rsidRPr="007771E8" w:rsidRDefault="002F6B23" w:rsidP="002F6B23">
      <w:pPr>
        <w:spacing w:line="239" w:lineRule="auto"/>
        <w:ind w:left="80"/>
        <w:rPr>
          <w:rFonts w:eastAsia="Arial" w:cs="Arial"/>
          <w:sz w:val="20"/>
          <w:szCs w:val="20"/>
        </w:rPr>
      </w:pPr>
      <w:bookmarkStart w:id="10" w:name="page45"/>
      <w:bookmarkEnd w:id="10"/>
      <w:r w:rsidRPr="00ED78E3">
        <w:rPr>
          <w:rFonts w:eastAsia="Arial" w:cs="Arial"/>
          <w:sz w:val="20"/>
          <w:szCs w:val="20"/>
        </w:rPr>
        <w:t>Les tolérances d’exécution par rapport aux cotes du projet indiquées sur les plans visés à l’article 2 du CCAP sont les suivantes :</w:t>
      </w:r>
    </w:p>
    <w:p w14:paraId="42D458BA" w14:textId="7CC0FD65" w:rsidR="002F6B23" w:rsidRPr="007771E8" w:rsidRDefault="002F6B23" w:rsidP="002F6B23">
      <w:pPr>
        <w:spacing w:line="239" w:lineRule="auto"/>
        <w:ind w:left="80"/>
        <w:rPr>
          <w:rFonts w:eastAsia="Arial" w:cs="Arial"/>
          <w:sz w:val="20"/>
          <w:szCs w:val="20"/>
        </w:rPr>
      </w:pPr>
      <w:r w:rsidRPr="00ED78E3">
        <w:rPr>
          <w:rFonts w:eastAsia="Arial" w:cs="Arial"/>
          <w:sz w:val="20"/>
          <w:szCs w:val="20"/>
        </w:rPr>
        <w:t>- en plan</w:t>
      </w:r>
      <w:r w:rsidRPr="007771E8">
        <w:rPr>
          <w:rFonts w:eastAsia="Arial" w:cs="Arial"/>
          <w:sz w:val="20"/>
          <w:szCs w:val="20"/>
        </w:rPr>
        <w:tab/>
      </w:r>
      <w:r w:rsidRPr="00ED78E3">
        <w:rPr>
          <w:rFonts w:eastAsia="Arial" w:cs="Arial"/>
          <w:sz w:val="20"/>
          <w:szCs w:val="20"/>
        </w:rPr>
        <w:t>: plus ou moins deux centimètres (</w:t>
      </w:r>
      <w:r w:rsidRPr="00ED78E3">
        <w:rPr>
          <w:rFonts w:ascii="Symbol" w:eastAsia="Symbol" w:hAnsi="Symbol" w:cs="Symbol"/>
          <w:sz w:val="20"/>
          <w:szCs w:val="20"/>
        </w:rPr>
        <w:t></w:t>
      </w:r>
      <w:r w:rsidRPr="00ED78E3">
        <w:rPr>
          <w:rFonts w:eastAsia="Arial" w:cs="Arial"/>
          <w:sz w:val="20"/>
          <w:szCs w:val="20"/>
        </w:rPr>
        <w:t xml:space="preserve"> 0,02 m)</w:t>
      </w:r>
      <w:r w:rsidR="00982984">
        <w:rPr>
          <w:rFonts w:eastAsia="Arial" w:cs="Arial"/>
          <w:sz w:val="20"/>
          <w:szCs w:val="20"/>
        </w:rPr>
        <w:t>,</w:t>
      </w:r>
    </w:p>
    <w:p w14:paraId="675CAD70" w14:textId="3132C7B4" w:rsidR="002F6B23" w:rsidRPr="007771E8" w:rsidRDefault="002F6B23" w:rsidP="002F6B23">
      <w:pPr>
        <w:spacing w:line="239" w:lineRule="auto"/>
        <w:ind w:left="80"/>
        <w:rPr>
          <w:rFonts w:eastAsia="Arial" w:cs="Arial"/>
          <w:sz w:val="20"/>
          <w:szCs w:val="20"/>
        </w:rPr>
      </w:pPr>
      <w:r w:rsidRPr="00ED78E3">
        <w:rPr>
          <w:rFonts w:eastAsia="Arial" w:cs="Arial"/>
          <w:sz w:val="20"/>
          <w:szCs w:val="20"/>
        </w:rPr>
        <w:t>- en altitude</w:t>
      </w:r>
      <w:r w:rsidR="008519C9">
        <w:rPr>
          <w:rFonts w:eastAsia="Arial" w:cs="Arial"/>
          <w:sz w:val="20"/>
          <w:szCs w:val="20"/>
        </w:rPr>
        <w:t xml:space="preserve"> </w:t>
      </w:r>
      <w:r w:rsidRPr="007771E8">
        <w:rPr>
          <w:rFonts w:eastAsia="Arial" w:cs="Arial"/>
          <w:sz w:val="20"/>
          <w:szCs w:val="20"/>
        </w:rPr>
        <w:tab/>
      </w:r>
      <w:r w:rsidRPr="00ED78E3">
        <w:rPr>
          <w:rFonts w:eastAsia="Arial" w:cs="Arial"/>
          <w:sz w:val="20"/>
          <w:szCs w:val="20"/>
        </w:rPr>
        <w:t>: plus ou moins un centimètre (</w:t>
      </w:r>
      <w:r w:rsidRPr="00ED78E3">
        <w:rPr>
          <w:rFonts w:ascii="Symbol" w:eastAsia="Symbol" w:hAnsi="Symbol" w:cs="Symbol"/>
          <w:sz w:val="20"/>
          <w:szCs w:val="20"/>
        </w:rPr>
        <w:t></w:t>
      </w:r>
      <w:r w:rsidRPr="00ED78E3">
        <w:rPr>
          <w:rFonts w:eastAsia="Arial" w:cs="Arial"/>
          <w:sz w:val="20"/>
          <w:szCs w:val="20"/>
        </w:rPr>
        <w:t xml:space="preserve"> 0,01 m)</w:t>
      </w:r>
      <w:r w:rsidR="00982984">
        <w:rPr>
          <w:rFonts w:eastAsia="Arial" w:cs="Arial"/>
          <w:sz w:val="20"/>
          <w:szCs w:val="20"/>
        </w:rPr>
        <w:t>,</w:t>
      </w:r>
    </w:p>
    <w:p w14:paraId="697681AB" w14:textId="7CE7993B" w:rsidR="002F6B23" w:rsidRPr="007771E8" w:rsidRDefault="002F6B23" w:rsidP="002F6B23">
      <w:pPr>
        <w:spacing w:line="239" w:lineRule="auto"/>
        <w:ind w:left="80"/>
        <w:rPr>
          <w:rFonts w:eastAsia="Arial" w:cs="Arial"/>
          <w:sz w:val="20"/>
          <w:szCs w:val="20"/>
        </w:rPr>
      </w:pPr>
      <w:r w:rsidRPr="00ED78E3">
        <w:rPr>
          <w:rFonts w:eastAsia="Arial" w:cs="Arial"/>
          <w:sz w:val="20"/>
          <w:szCs w:val="20"/>
        </w:rPr>
        <w:t>- en dimensions</w:t>
      </w:r>
      <w:r w:rsidRPr="007771E8">
        <w:rPr>
          <w:rFonts w:eastAsia="Arial" w:cs="Arial"/>
          <w:sz w:val="20"/>
          <w:szCs w:val="20"/>
        </w:rPr>
        <w:tab/>
      </w:r>
      <w:r w:rsidRPr="00ED78E3">
        <w:rPr>
          <w:rFonts w:eastAsia="Arial" w:cs="Arial"/>
          <w:sz w:val="20"/>
          <w:szCs w:val="20"/>
        </w:rPr>
        <w:t>: plus ou moins un centimètre (</w:t>
      </w:r>
      <w:r w:rsidRPr="00ED78E3">
        <w:rPr>
          <w:rFonts w:ascii="Symbol" w:eastAsia="Symbol" w:hAnsi="Symbol" w:cs="Symbol"/>
          <w:sz w:val="20"/>
          <w:szCs w:val="20"/>
        </w:rPr>
        <w:t></w:t>
      </w:r>
      <w:r w:rsidRPr="00ED78E3">
        <w:rPr>
          <w:rFonts w:eastAsia="Arial" w:cs="Arial"/>
          <w:sz w:val="20"/>
          <w:szCs w:val="20"/>
        </w:rPr>
        <w:t xml:space="preserve"> 0,01 m)</w:t>
      </w:r>
      <w:r w:rsidR="00982984">
        <w:rPr>
          <w:rFonts w:eastAsia="Arial" w:cs="Arial"/>
          <w:sz w:val="20"/>
          <w:szCs w:val="20"/>
        </w:rPr>
        <w:t>.</w:t>
      </w:r>
    </w:p>
    <w:p w14:paraId="0259711D" w14:textId="77777777" w:rsidR="002F6B23" w:rsidRDefault="002F6B23" w:rsidP="002F6B23">
      <w:pPr>
        <w:spacing w:line="239" w:lineRule="auto"/>
        <w:ind w:left="80"/>
        <w:rPr>
          <w:rFonts w:eastAsia="Arial" w:cs="Arial"/>
          <w:sz w:val="20"/>
          <w:szCs w:val="20"/>
        </w:rPr>
      </w:pPr>
    </w:p>
    <w:p w14:paraId="3C551FE8" w14:textId="04176D64" w:rsidR="002F6B23" w:rsidRPr="00696405" w:rsidRDefault="002F6B23" w:rsidP="002F6B23">
      <w:pPr>
        <w:jc w:val="center"/>
        <w:rPr>
          <w:rFonts w:eastAsia="Arial" w:cs="Arial"/>
          <w:b/>
          <w:bCs/>
          <w:sz w:val="24"/>
        </w:rPr>
      </w:pPr>
      <w:r w:rsidRPr="00696405">
        <w:rPr>
          <w:rFonts w:eastAsia="Arial" w:cs="Arial"/>
          <w:b/>
          <w:bCs/>
          <w:sz w:val="24"/>
        </w:rPr>
        <w:t>CHAPITRE 4</w:t>
      </w:r>
      <w:r>
        <w:rPr>
          <w:rFonts w:eastAsia="Arial" w:cs="Arial"/>
          <w:b/>
          <w:bCs/>
          <w:sz w:val="24"/>
        </w:rPr>
        <w:t xml:space="preserve"> - </w:t>
      </w:r>
      <w:r w:rsidRPr="00696405">
        <w:rPr>
          <w:rFonts w:eastAsia="Arial" w:cs="Arial"/>
          <w:b/>
          <w:bCs/>
          <w:sz w:val="24"/>
        </w:rPr>
        <w:t>CONTR</w:t>
      </w:r>
      <w:r w:rsidR="00982984">
        <w:rPr>
          <w:rFonts w:eastAsia="Arial" w:cs="Arial"/>
          <w:b/>
          <w:bCs/>
          <w:sz w:val="24"/>
        </w:rPr>
        <w:t>Ô</w:t>
      </w:r>
      <w:r w:rsidRPr="00696405">
        <w:rPr>
          <w:rFonts w:eastAsia="Arial" w:cs="Arial"/>
          <w:b/>
          <w:bCs/>
          <w:sz w:val="24"/>
        </w:rPr>
        <w:t>LES</w:t>
      </w:r>
    </w:p>
    <w:p w14:paraId="28B5CDDE" w14:textId="0FFE3429" w:rsidR="002F6B23" w:rsidRPr="00ED78E3" w:rsidRDefault="00982984" w:rsidP="002F6B23">
      <w:pPr>
        <w:ind w:left="60"/>
        <w:rPr>
          <w:sz w:val="20"/>
          <w:szCs w:val="20"/>
        </w:rPr>
      </w:pPr>
      <w:r>
        <w:rPr>
          <w:rFonts w:eastAsia="Arial" w:cs="Arial"/>
          <w:b/>
          <w:bCs/>
          <w:sz w:val="20"/>
          <w:szCs w:val="20"/>
          <w:u w:val="single"/>
        </w:rPr>
        <w:t>ARTICLE 4.1 - CONTRÔ</w:t>
      </w:r>
      <w:r w:rsidR="002F6B23" w:rsidRPr="00ED78E3">
        <w:rPr>
          <w:rFonts w:eastAsia="Arial" w:cs="Arial"/>
          <w:b/>
          <w:bCs/>
          <w:sz w:val="20"/>
          <w:szCs w:val="20"/>
          <w:u w:val="single"/>
        </w:rPr>
        <w:t>LE DES TERRASSEMENTS</w:t>
      </w:r>
    </w:p>
    <w:p w14:paraId="61A78C2C"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L’objectif sur la couche de forme, dans la solution de base de la maîtrise d’œuvre, est d’obtenir une PF2.</w:t>
      </w:r>
    </w:p>
    <w:p w14:paraId="73B95B9B" w14:textId="4C778267" w:rsidR="008519C9" w:rsidRDefault="002F6B23" w:rsidP="002F6B23">
      <w:pPr>
        <w:spacing w:line="239" w:lineRule="auto"/>
        <w:ind w:left="80"/>
        <w:rPr>
          <w:rFonts w:eastAsia="Arial" w:cs="Arial"/>
          <w:sz w:val="20"/>
          <w:szCs w:val="20"/>
        </w:rPr>
      </w:pPr>
      <w:r w:rsidRPr="00ED78E3">
        <w:rPr>
          <w:rFonts w:eastAsia="Arial" w:cs="Arial"/>
          <w:sz w:val="20"/>
          <w:szCs w:val="20"/>
        </w:rPr>
        <w:lastRenderedPageBreak/>
        <w:t>La conformité des arases de terrassement et de la couche de forme aux spécifications de topographie et de portance est à réaliser par l’opérateur économique et constitue un point d’arrêt. L’opérateur économique doit fournir :</w:t>
      </w:r>
    </w:p>
    <w:p w14:paraId="1FD27BB1" w14:textId="77777777" w:rsidR="008519C9" w:rsidRDefault="008519C9">
      <w:pPr>
        <w:suppressAutoHyphens w:val="0"/>
        <w:spacing w:line="240" w:lineRule="auto"/>
        <w:ind w:firstLine="0"/>
        <w:jc w:val="left"/>
        <w:rPr>
          <w:rFonts w:eastAsia="Arial" w:cs="Arial"/>
          <w:sz w:val="20"/>
          <w:szCs w:val="20"/>
        </w:rPr>
      </w:pPr>
      <w:r>
        <w:rPr>
          <w:rFonts w:eastAsia="Arial" w:cs="Arial"/>
          <w:sz w:val="20"/>
          <w:szCs w:val="20"/>
        </w:rPr>
        <w:br w:type="page"/>
      </w:r>
    </w:p>
    <w:p w14:paraId="4E772948" w14:textId="36D59012" w:rsidR="002F6B23" w:rsidRPr="007771E8" w:rsidRDefault="002607C3" w:rsidP="002F6B23">
      <w:pPr>
        <w:spacing w:line="239" w:lineRule="auto"/>
        <w:ind w:left="80"/>
        <w:rPr>
          <w:rFonts w:eastAsia="Arial" w:cs="Arial"/>
          <w:sz w:val="20"/>
          <w:szCs w:val="20"/>
        </w:rPr>
      </w:pPr>
      <w:r>
        <w:rPr>
          <w:rFonts w:ascii="Verdana" w:hAnsi="Verdana"/>
          <w:b/>
          <w:bCs/>
          <w:noProof/>
          <w:color w:val="000000"/>
          <w:spacing w:val="-4"/>
          <w:sz w:val="25"/>
          <w:szCs w:val="25"/>
          <w:lang w:eastAsia="fr-FR"/>
        </w:rPr>
        <w:lastRenderedPageBreak/>
        <mc:AlternateContent>
          <mc:Choice Requires="wps">
            <w:drawing>
              <wp:anchor distT="0" distB="0" distL="114300" distR="114300" simplePos="0" relativeHeight="251783168" behindDoc="1" locked="0" layoutInCell="1" allowOverlap="1" wp14:anchorId="7B3CA15B" wp14:editId="108C6BFD">
                <wp:simplePos x="0" y="0"/>
                <wp:positionH relativeFrom="margin">
                  <wp:posOffset>-138451</wp:posOffset>
                </wp:positionH>
                <wp:positionV relativeFrom="paragraph">
                  <wp:posOffset>12274</wp:posOffset>
                </wp:positionV>
                <wp:extent cx="6782435" cy="9284677"/>
                <wp:effectExtent l="38100" t="38100" r="113665" b="107315"/>
                <wp:wrapNone/>
                <wp:docPr id="45" name="Rectangle à coins arrondis 45"/>
                <wp:cNvGraphicFramePr/>
                <a:graphic xmlns:a="http://schemas.openxmlformats.org/drawingml/2006/main">
                  <a:graphicData uri="http://schemas.microsoft.com/office/word/2010/wordprocessingShape">
                    <wps:wsp>
                      <wps:cNvSpPr/>
                      <wps:spPr>
                        <a:xfrm>
                          <a:off x="0" y="0"/>
                          <a:ext cx="6782435" cy="9284677"/>
                        </a:xfrm>
                        <a:prstGeom prst="roundRect">
                          <a:avLst>
                            <a:gd name="adj" fmla="val 1584"/>
                          </a:avLst>
                        </a:prstGeom>
                        <a:solidFill>
                          <a:sysClr val="window" lastClr="FFFFFF">
                            <a:lumMod val="95000"/>
                          </a:sysClr>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182C628" id="Rectangle à coins arrondis 45" o:spid="_x0000_s1026" style="position:absolute;margin-left:-10.9pt;margin-top:.95pt;width:534.05pt;height:731.1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" fillcolor="#f2f2f2" strokecolor="#41719c" strokeweight="1pt">
                <v:stroke joinstyle="miter"/>
                <v:shadow on="t" color="black" opacity="26214f" origin="-.5,-.5" offset=".74836mm,.74836mm"/>
                <w10:wrap anchorx="margin"/>
              </v:roundrect>
            </w:pict>
          </mc:Fallback>
        </mc:AlternateContent>
      </w:r>
    </w:p>
    <w:p w14:paraId="28FC5188" w14:textId="282910BD" w:rsidR="002F6B23" w:rsidRPr="00ED78E3" w:rsidRDefault="002F6B23" w:rsidP="002F6B23">
      <w:pPr>
        <w:numPr>
          <w:ilvl w:val="1"/>
          <w:numId w:val="32"/>
        </w:numPr>
        <w:tabs>
          <w:tab w:val="left" w:pos="1040"/>
        </w:tabs>
        <w:suppressAutoHyphens w:val="0"/>
        <w:spacing w:line="240" w:lineRule="auto"/>
        <w:ind w:left="1040" w:hanging="277"/>
        <w:rPr>
          <w:rFonts w:ascii="Symbol" w:eastAsia="Symbol" w:hAnsi="Symbol" w:cs="Symbol"/>
          <w:sz w:val="20"/>
          <w:szCs w:val="20"/>
        </w:rPr>
      </w:pPr>
      <w:r w:rsidRPr="00ED78E3">
        <w:rPr>
          <w:rFonts w:eastAsia="Arial" w:cs="Arial"/>
          <w:b/>
          <w:bCs/>
          <w:sz w:val="20"/>
          <w:szCs w:val="20"/>
        </w:rPr>
        <w:t>Pour les arases de terrassements :</w:t>
      </w:r>
    </w:p>
    <w:p w14:paraId="7950F23B" w14:textId="77777777" w:rsidR="00E251D9" w:rsidRDefault="00E251D9" w:rsidP="002F6B23">
      <w:pPr>
        <w:spacing w:line="120" w:lineRule="exact"/>
        <w:rPr>
          <w:rFonts w:ascii="Symbol" w:eastAsia="Symbol" w:hAnsi="Symbol" w:cs="Symbol"/>
          <w:sz w:val="20"/>
          <w:szCs w:val="20"/>
        </w:rPr>
      </w:pPr>
    </w:p>
    <w:p w14:paraId="72D08A92" w14:textId="1059747C" w:rsidR="002F6B23" w:rsidRPr="00ED78E3" w:rsidRDefault="002607C3" w:rsidP="002607C3">
      <w:pPr>
        <w:tabs>
          <w:tab w:val="left" w:pos="4352"/>
        </w:tabs>
        <w:spacing w:line="120" w:lineRule="exact"/>
        <w:rPr>
          <w:rFonts w:ascii="Symbol" w:eastAsia="Symbol" w:hAnsi="Symbol" w:cs="Symbol"/>
          <w:sz w:val="20"/>
          <w:szCs w:val="20"/>
        </w:rPr>
      </w:pPr>
      <w:r>
        <w:rPr>
          <w:rFonts w:ascii="Symbol" w:eastAsia="Symbol" w:hAnsi="Symbol" w:cs="Symbol"/>
          <w:sz w:val="20"/>
          <w:szCs w:val="20"/>
        </w:rPr>
        <w:tab/>
      </w:r>
    </w:p>
    <w:p w14:paraId="4560FDC6" w14:textId="77777777" w:rsidR="002F6B23" w:rsidRPr="00ED78E3" w:rsidRDefault="002F6B23" w:rsidP="002F6B23">
      <w:pPr>
        <w:numPr>
          <w:ilvl w:val="0"/>
          <w:numId w:val="32"/>
        </w:numPr>
        <w:tabs>
          <w:tab w:val="left" w:pos="780"/>
        </w:tabs>
        <w:suppressAutoHyphens w:val="0"/>
        <w:spacing w:line="240" w:lineRule="auto"/>
        <w:ind w:left="780" w:right="1260" w:hanging="365"/>
        <w:rPr>
          <w:rFonts w:eastAsia="Arial" w:cs="Arial"/>
          <w:sz w:val="20"/>
          <w:szCs w:val="20"/>
        </w:rPr>
      </w:pPr>
      <w:r w:rsidRPr="00ED78E3">
        <w:rPr>
          <w:rFonts w:eastAsia="Arial" w:cs="Arial"/>
          <w:sz w:val="20"/>
          <w:szCs w:val="20"/>
        </w:rPr>
        <w:t>Un relevé topographique, par côté, à raison de un point tous les 10 mètres (rappel : tolérance d’exécution de + ou – 5 cm),</w:t>
      </w:r>
    </w:p>
    <w:p w14:paraId="34F45CC9" w14:textId="77777777" w:rsidR="002F6B23" w:rsidRPr="00ED78E3" w:rsidRDefault="002F6B23" w:rsidP="002F6B23">
      <w:pPr>
        <w:spacing w:line="122" w:lineRule="exact"/>
        <w:rPr>
          <w:rFonts w:eastAsia="Arial" w:cs="Arial"/>
          <w:sz w:val="20"/>
          <w:szCs w:val="20"/>
        </w:rPr>
      </w:pPr>
    </w:p>
    <w:p w14:paraId="1D986C47" w14:textId="1873455A" w:rsidR="002F6B23" w:rsidRPr="00ED78E3" w:rsidRDefault="002F6B23" w:rsidP="002F6B23">
      <w:pPr>
        <w:numPr>
          <w:ilvl w:val="0"/>
          <w:numId w:val="32"/>
        </w:numPr>
        <w:tabs>
          <w:tab w:val="left" w:pos="780"/>
        </w:tabs>
        <w:suppressAutoHyphens w:val="0"/>
        <w:spacing w:line="240" w:lineRule="auto"/>
        <w:ind w:left="780" w:right="1240" w:hanging="365"/>
        <w:rPr>
          <w:rFonts w:eastAsia="Arial" w:cs="Arial"/>
          <w:sz w:val="20"/>
          <w:szCs w:val="20"/>
        </w:rPr>
      </w:pPr>
      <w:r w:rsidRPr="00ED78E3">
        <w:rPr>
          <w:rFonts w:eastAsia="Arial" w:cs="Arial"/>
          <w:sz w:val="20"/>
          <w:szCs w:val="20"/>
        </w:rPr>
        <w:t xml:space="preserve">Des mesures de portance réalisées à la </w:t>
      </w:r>
      <w:proofErr w:type="spellStart"/>
      <w:r w:rsidRPr="00ED78E3">
        <w:rPr>
          <w:rFonts w:eastAsia="Arial" w:cs="Arial"/>
          <w:sz w:val="20"/>
          <w:szCs w:val="20"/>
        </w:rPr>
        <w:t>dynaplaque</w:t>
      </w:r>
      <w:proofErr w:type="spellEnd"/>
      <w:r w:rsidRPr="00ED78E3">
        <w:rPr>
          <w:rFonts w:eastAsia="Arial" w:cs="Arial"/>
          <w:sz w:val="20"/>
          <w:szCs w:val="20"/>
        </w:rPr>
        <w:t xml:space="preserve"> (NF P 94-117-2) à raison d’une mesure pour 200 m² terrassés minimum.</w:t>
      </w:r>
    </w:p>
    <w:p w14:paraId="7B7EB0CA" w14:textId="77777777" w:rsidR="002F6B23" w:rsidRPr="00ED78E3" w:rsidRDefault="002F6B23" w:rsidP="002F6B23">
      <w:pPr>
        <w:spacing w:line="240" w:lineRule="exact"/>
        <w:rPr>
          <w:rFonts w:eastAsia="Arial" w:cs="Arial"/>
          <w:sz w:val="20"/>
          <w:szCs w:val="20"/>
        </w:rPr>
      </w:pPr>
    </w:p>
    <w:p w14:paraId="46511CC9" w14:textId="469A45DF" w:rsidR="002F6B23" w:rsidRPr="00ED78E3" w:rsidRDefault="002F6B23" w:rsidP="002F6B23">
      <w:pPr>
        <w:numPr>
          <w:ilvl w:val="1"/>
          <w:numId w:val="32"/>
        </w:numPr>
        <w:tabs>
          <w:tab w:val="left" w:pos="1040"/>
        </w:tabs>
        <w:suppressAutoHyphens w:val="0"/>
        <w:spacing w:line="240" w:lineRule="auto"/>
        <w:ind w:left="1040" w:hanging="277"/>
        <w:rPr>
          <w:rFonts w:ascii="Symbol" w:eastAsia="Symbol" w:hAnsi="Symbol" w:cs="Symbol"/>
          <w:sz w:val="20"/>
          <w:szCs w:val="20"/>
        </w:rPr>
      </w:pPr>
      <w:r w:rsidRPr="00ED78E3">
        <w:rPr>
          <w:rFonts w:eastAsia="Arial" w:cs="Arial"/>
          <w:b/>
          <w:bCs/>
          <w:sz w:val="20"/>
          <w:szCs w:val="20"/>
        </w:rPr>
        <w:t>Pour la couche de forme :</w:t>
      </w:r>
    </w:p>
    <w:p w14:paraId="30CA17F9" w14:textId="77777777" w:rsidR="002F6B23" w:rsidRPr="00ED78E3" w:rsidRDefault="002F6B23" w:rsidP="002F6B23">
      <w:pPr>
        <w:spacing w:line="120" w:lineRule="exact"/>
        <w:rPr>
          <w:rFonts w:ascii="Symbol" w:eastAsia="Symbol" w:hAnsi="Symbol" w:cs="Symbol"/>
          <w:sz w:val="20"/>
          <w:szCs w:val="20"/>
        </w:rPr>
      </w:pPr>
    </w:p>
    <w:p w14:paraId="540673D6" w14:textId="03196795" w:rsidR="002F6B23" w:rsidRPr="00ED78E3" w:rsidRDefault="002F6B23" w:rsidP="002F6B23">
      <w:pPr>
        <w:numPr>
          <w:ilvl w:val="0"/>
          <w:numId w:val="32"/>
        </w:numPr>
        <w:tabs>
          <w:tab w:val="left" w:pos="780"/>
        </w:tabs>
        <w:suppressAutoHyphens w:val="0"/>
        <w:spacing w:line="240" w:lineRule="auto"/>
        <w:ind w:left="780" w:right="1200" w:hanging="365"/>
        <w:rPr>
          <w:rFonts w:eastAsia="Arial" w:cs="Arial"/>
          <w:sz w:val="20"/>
          <w:szCs w:val="20"/>
        </w:rPr>
      </w:pPr>
      <w:r w:rsidRPr="00ED78E3">
        <w:rPr>
          <w:rFonts w:eastAsia="Arial" w:cs="Arial"/>
          <w:sz w:val="20"/>
          <w:szCs w:val="20"/>
        </w:rPr>
        <w:t>Un relevé topographique, par côté, à raison de un point tous les 10 mètres, (rappel : tolérance d’exécution de + ou – 3 cm)</w:t>
      </w:r>
      <w:r w:rsidR="002607C3">
        <w:rPr>
          <w:rFonts w:eastAsia="Arial" w:cs="Arial"/>
          <w:sz w:val="20"/>
          <w:szCs w:val="20"/>
        </w:rPr>
        <w:t>,</w:t>
      </w:r>
    </w:p>
    <w:p w14:paraId="1696C46B" w14:textId="77777777" w:rsidR="002F6B23" w:rsidRPr="00ED78E3" w:rsidRDefault="002F6B23" w:rsidP="002F6B23">
      <w:pPr>
        <w:spacing w:line="122" w:lineRule="exact"/>
        <w:rPr>
          <w:rFonts w:eastAsia="Arial" w:cs="Arial"/>
          <w:sz w:val="20"/>
          <w:szCs w:val="20"/>
        </w:rPr>
      </w:pPr>
    </w:p>
    <w:p w14:paraId="30F9F106" w14:textId="77777777" w:rsidR="002F6B23" w:rsidRPr="00ED78E3" w:rsidRDefault="002F6B23" w:rsidP="002F6B23">
      <w:pPr>
        <w:numPr>
          <w:ilvl w:val="0"/>
          <w:numId w:val="32"/>
        </w:numPr>
        <w:tabs>
          <w:tab w:val="left" w:pos="780"/>
        </w:tabs>
        <w:suppressAutoHyphens w:val="0"/>
        <w:spacing w:line="240" w:lineRule="auto"/>
        <w:ind w:left="780" w:right="1240" w:hanging="365"/>
        <w:rPr>
          <w:rFonts w:eastAsia="Arial" w:cs="Arial"/>
          <w:sz w:val="20"/>
          <w:szCs w:val="20"/>
        </w:rPr>
      </w:pPr>
      <w:r w:rsidRPr="00ED78E3">
        <w:rPr>
          <w:rFonts w:eastAsia="Arial" w:cs="Arial"/>
          <w:sz w:val="20"/>
          <w:szCs w:val="20"/>
        </w:rPr>
        <w:t xml:space="preserve">Des mesures de portance réalisées à la </w:t>
      </w:r>
      <w:proofErr w:type="spellStart"/>
      <w:r w:rsidRPr="00ED78E3">
        <w:rPr>
          <w:rFonts w:eastAsia="Arial" w:cs="Arial"/>
          <w:sz w:val="20"/>
          <w:szCs w:val="20"/>
        </w:rPr>
        <w:t>dynaplaque</w:t>
      </w:r>
      <w:proofErr w:type="spellEnd"/>
      <w:r w:rsidRPr="00ED78E3">
        <w:rPr>
          <w:rFonts w:eastAsia="Arial" w:cs="Arial"/>
          <w:sz w:val="20"/>
          <w:szCs w:val="20"/>
        </w:rPr>
        <w:t xml:space="preserve"> (NF P 94-117-2) à raison d’une mesure pour 100 m² terrassés minimum.</w:t>
      </w:r>
    </w:p>
    <w:p w14:paraId="7FA036D6" w14:textId="77777777" w:rsidR="002F6B23" w:rsidRPr="00ED78E3" w:rsidRDefault="002F6B23" w:rsidP="002F6B23">
      <w:pPr>
        <w:spacing w:line="122" w:lineRule="exact"/>
        <w:rPr>
          <w:sz w:val="20"/>
          <w:szCs w:val="20"/>
        </w:rPr>
      </w:pPr>
    </w:p>
    <w:p w14:paraId="4064B0C5"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Dans le cas de non-conformité aux exigences demandées, l’opérateur économique doit ouvrir une fiche d’anomalie, proposer au maître d’œuvre une méthode de reprise de la ou des zones concernées, et confirmer par de nouveaux contrôles que les exigences demandées sont obtenues.</w:t>
      </w:r>
    </w:p>
    <w:p w14:paraId="71DE474F" w14:textId="77777777" w:rsidR="002F6B23" w:rsidRPr="00ED78E3" w:rsidRDefault="002F6B23" w:rsidP="002F6B23">
      <w:pPr>
        <w:spacing w:line="240" w:lineRule="exact"/>
        <w:rPr>
          <w:sz w:val="20"/>
          <w:szCs w:val="20"/>
        </w:rPr>
      </w:pPr>
    </w:p>
    <w:p w14:paraId="7762A86B" w14:textId="613953D4" w:rsidR="002F6B23" w:rsidRPr="00ED78E3" w:rsidRDefault="002F6B23" w:rsidP="002F6B23">
      <w:pPr>
        <w:ind w:left="60"/>
        <w:rPr>
          <w:sz w:val="20"/>
          <w:szCs w:val="20"/>
        </w:rPr>
      </w:pPr>
      <w:r w:rsidRPr="00ED78E3">
        <w:rPr>
          <w:rFonts w:eastAsia="Arial" w:cs="Arial"/>
          <w:b/>
          <w:bCs/>
          <w:sz w:val="20"/>
          <w:szCs w:val="20"/>
          <w:u w:val="single"/>
        </w:rPr>
        <w:t>ARTICLE 4.2 - CONTR</w:t>
      </w:r>
      <w:r w:rsidR="00982984">
        <w:rPr>
          <w:rFonts w:eastAsia="Arial" w:cs="Arial"/>
          <w:b/>
          <w:bCs/>
          <w:sz w:val="20"/>
          <w:szCs w:val="20"/>
          <w:u w:val="single"/>
        </w:rPr>
        <w:t>Ô</w:t>
      </w:r>
      <w:r w:rsidRPr="00ED78E3">
        <w:rPr>
          <w:rFonts w:eastAsia="Arial" w:cs="Arial"/>
          <w:b/>
          <w:bCs/>
          <w:sz w:val="20"/>
          <w:szCs w:val="20"/>
          <w:u w:val="single"/>
        </w:rPr>
        <w:t>LE DE L’ASSAINISSEM</w:t>
      </w:r>
      <w:r w:rsidR="00982984">
        <w:rPr>
          <w:rFonts w:eastAsia="Arial" w:cs="Arial"/>
          <w:b/>
          <w:bCs/>
          <w:sz w:val="20"/>
          <w:szCs w:val="20"/>
          <w:u w:val="single"/>
        </w:rPr>
        <w:t>E</w:t>
      </w:r>
      <w:r w:rsidRPr="00ED78E3">
        <w:rPr>
          <w:rFonts w:eastAsia="Arial" w:cs="Arial"/>
          <w:b/>
          <w:bCs/>
          <w:sz w:val="20"/>
          <w:szCs w:val="20"/>
          <w:u w:val="single"/>
        </w:rPr>
        <w:t>NT</w:t>
      </w:r>
    </w:p>
    <w:p w14:paraId="1EE4017E" w14:textId="13F828B4" w:rsidR="002F6B23" w:rsidRPr="00ED78E3" w:rsidRDefault="002F6B23" w:rsidP="002F6B23">
      <w:pPr>
        <w:spacing w:line="240" w:lineRule="auto"/>
        <w:ind w:left="62"/>
        <w:rPr>
          <w:sz w:val="20"/>
          <w:szCs w:val="20"/>
        </w:rPr>
      </w:pPr>
      <w:r w:rsidRPr="00ED78E3">
        <w:rPr>
          <w:rFonts w:eastAsia="Arial" w:cs="Arial"/>
          <w:b/>
          <w:bCs/>
          <w:sz w:val="20"/>
          <w:szCs w:val="20"/>
        </w:rPr>
        <w:t xml:space="preserve">4.2.1 - </w:t>
      </w:r>
      <w:r w:rsidR="00982984">
        <w:rPr>
          <w:rFonts w:eastAsia="Arial" w:cs="Arial"/>
          <w:b/>
          <w:bCs/>
          <w:sz w:val="20"/>
          <w:szCs w:val="20"/>
        </w:rPr>
        <w:t>L</w:t>
      </w:r>
      <w:r w:rsidRPr="00ED78E3">
        <w:rPr>
          <w:rFonts w:eastAsia="Arial" w:cs="Arial"/>
          <w:b/>
          <w:bCs/>
          <w:sz w:val="20"/>
          <w:szCs w:val="20"/>
        </w:rPr>
        <w:t>e contrôle des fournitures</w:t>
      </w:r>
    </w:p>
    <w:p w14:paraId="2C19F28D"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Dans le cadre de la démarche qualité, l'entrepreneur est tenu d'apporter la preuve que les produits qu'il approvisionne répondent aux spécifications imposées.</w:t>
      </w:r>
    </w:p>
    <w:p w14:paraId="7A7AD267"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Il doit fournir au maître d'œuvre, les contrôles réguliers effectués par les fournisseurs conformément à leur PAQ et exécuter par son propre laboratoire les essais et contrôles ci-après :</w:t>
      </w:r>
    </w:p>
    <w:p w14:paraId="54E6A8AF" w14:textId="091E46BC" w:rsidR="002F6B23" w:rsidRPr="00B912F4" w:rsidRDefault="00B912F4" w:rsidP="00B912F4">
      <w:pPr>
        <w:pStyle w:val="Paragraphedeliste"/>
        <w:numPr>
          <w:ilvl w:val="0"/>
          <w:numId w:val="32"/>
        </w:numPr>
        <w:spacing w:line="239" w:lineRule="auto"/>
        <w:rPr>
          <w:rFonts w:eastAsia="Arial" w:cs="Arial"/>
          <w:sz w:val="20"/>
          <w:szCs w:val="20"/>
        </w:rPr>
      </w:pPr>
      <w:r>
        <w:rPr>
          <w:rFonts w:eastAsia="Arial" w:cs="Arial"/>
          <w:sz w:val="20"/>
          <w:szCs w:val="20"/>
        </w:rPr>
        <w:t>l</w:t>
      </w:r>
      <w:r w:rsidR="002F6B23" w:rsidRPr="00B912F4">
        <w:rPr>
          <w:rFonts w:eastAsia="Arial" w:cs="Arial"/>
          <w:sz w:val="20"/>
          <w:szCs w:val="20"/>
        </w:rPr>
        <w:t>a vérification de l'origine, des caractéristiques et des dates de fabrication,</w:t>
      </w:r>
    </w:p>
    <w:p w14:paraId="2FE237BD" w14:textId="287ED990" w:rsidR="002F6B23" w:rsidRPr="00B912F4" w:rsidRDefault="00B912F4" w:rsidP="00B912F4">
      <w:pPr>
        <w:pStyle w:val="Paragraphedeliste"/>
        <w:numPr>
          <w:ilvl w:val="0"/>
          <w:numId w:val="32"/>
        </w:numPr>
        <w:spacing w:line="239" w:lineRule="auto"/>
        <w:rPr>
          <w:rFonts w:eastAsia="Arial" w:cs="Arial"/>
          <w:sz w:val="20"/>
          <w:szCs w:val="20"/>
        </w:rPr>
      </w:pPr>
      <w:r>
        <w:rPr>
          <w:rFonts w:eastAsia="Arial" w:cs="Arial"/>
          <w:sz w:val="20"/>
          <w:szCs w:val="20"/>
        </w:rPr>
        <w:t>l</w:t>
      </w:r>
      <w:r w:rsidR="002F6B23" w:rsidRPr="00B912F4">
        <w:rPr>
          <w:rFonts w:eastAsia="Arial" w:cs="Arial"/>
          <w:sz w:val="20"/>
          <w:szCs w:val="20"/>
        </w:rPr>
        <w:t>e contrôle visuel de l'existence de la marque NF sur chaque élément,</w:t>
      </w:r>
    </w:p>
    <w:p w14:paraId="1481124C" w14:textId="64C64B1A" w:rsidR="002F6B23" w:rsidRPr="00B912F4" w:rsidRDefault="00B912F4" w:rsidP="00B912F4">
      <w:pPr>
        <w:pStyle w:val="Paragraphedeliste"/>
        <w:numPr>
          <w:ilvl w:val="0"/>
          <w:numId w:val="32"/>
        </w:numPr>
        <w:spacing w:line="239" w:lineRule="auto"/>
        <w:rPr>
          <w:rFonts w:eastAsia="Arial" w:cs="Arial"/>
          <w:sz w:val="20"/>
          <w:szCs w:val="20"/>
        </w:rPr>
      </w:pPr>
      <w:r>
        <w:rPr>
          <w:rFonts w:eastAsia="Arial" w:cs="Arial"/>
          <w:sz w:val="20"/>
          <w:szCs w:val="20"/>
        </w:rPr>
        <w:t>l</w:t>
      </w:r>
      <w:r w:rsidR="002F6B23" w:rsidRPr="00B912F4">
        <w:rPr>
          <w:rFonts w:eastAsia="Arial" w:cs="Arial"/>
          <w:sz w:val="20"/>
          <w:szCs w:val="20"/>
        </w:rPr>
        <w:t>e contrôle visuel de l'aspect apparent de chaque élément</w:t>
      </w:r>
      <w:r w:rsidR="002607C3" w:rsidRPr="00B912F4">
        <w:rPr>
          <w:rFonts w:eastAsia="Arial" w:cs="Arial"/>
          <w:sz w:val="20"/>
          <w:szCs w:val="20"/>
        </w:rPr>
        <w:t>.</w:t>
      </w:r>
    </w:p>
    <w:p w14:paraId="36A7AFC6" w14:textId="77777777" w:rsidR="002F6B23" w:rsidRPr="00ED78E3" w:rsidRDefault="002F6B23" w:rsidP="002F6B23">
      <w:pPr>
        <w:spacing w:line="200" w:lineRule="exact"/>
        <w:rPr>
          <w:sz w:val="20"/>
          <w:szCs w:val="20"/>
        </w:rPr>
      </w:pPr>
    </w:p>
    <w:p w14:paraId="5A0F0151" w14:textId="3EA300AA" w:rsidR="002F6B23" w:rsidRPr="00ED78E3" w:rsidRDefault="002F6B23" w:rsidP="002F6B23">
      <w:pPr>
        <w:spacing w:line="240" w:lineRule="auto"/>
        <w:ind w:left="62"/>
        <w:rPr>
          <w:sz w:val="20"/>
          <w:szCs w:val="20"/>
        </w:rPr>
      </w:pPr>
      <w:r w:rsidRPr="00ED78E3">
        <w:rPr>
          <w:rFonts w:eastAsia="Arial" w:cs="Arial"/>
          <w:b/>
          <w:bCs/>
          <w:sz w:val="20"/>
          <w:szCs w:val="20"/>
        </w:rPr>
        <w:t>4.2.2</w:t>
      </w:r>
      <w:r w:rsidR="005D05B4">
        <w:rPr>
          <w:rFonts w:eastAsia="Arial" w:cs="Arial"/>
          <w:b/>
          <w:bCs/>
          <w:sz w:val="20"/>
          <w:szCs w:val="20"/>
        </w:rPr>
        <w:t xml:space="preserve"> </w:t>
      </w:r>
      <w:r w:rsidRPr="00ED78E3">
        <w:rPr>
          <w:rFonts w:eastAsia="Arial" w:cs="Arial"/>
          <w:b/>
          <w:bCs/>
          <w:sz w:val="20"/>
          <w:szCs w:val="20"/>
        </w:rPr>
        <w:t xml:space="preserve">- </w:t>
      </w:r>
      <w:r w:rsidR="00B912F4">
        <w:rPr>
          <w:rFonts w:eastAsia="Arial" w:cs="Arial"/>
          <w:b/>
          <w:bCs/>
          <w:sz w:val="20"/>
          <w:szCs w:val="20"/>
        </w:rPr>
        <w:t>L</w:t>
      </w:r>
      <w:r w:rsidRPr="00ED78E3">
        <w:rPr>
          <w:rFonts w:eastAsia="Arial" w:cs="Arial"/>
          <w:b/>
          <w:bCs/>
          <w:sz w:val="20"/>
          <w:szCs w:val="20"/>
        </w:rPr>
        <w:t>es contrôles en cours de travaux</w:t>
      </w:r>
    </w:p>
    <w:p w14:paraId="0CB257B8"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L'entrepreneur réalise les essais et contrôles définis ci-après. Si les résultats obtenus ne correspondent pas aux exigences demandées, l'entrepreneur ouvre une fiche de non-conformité et propose au maître d'œuvre une solution de réparation. Les travaux de réparation sont alors à la charge de l'entrepreneur.</w:t>
      </w:r>
    </w:p>
    <w:p w14:paraId="30DBF8C6" w14:textId="77777777" w:rsidR="002F6B23" w:rsidRPr="00ED78E3" w:rsidRDefault="002F6B23" w:rsidP="002F6B23">
      <w:pPr>
        <w:spacing w:line="280" w:lineRule="exact"/>
        <w:rPr>
          <w:sz w:val="20"/>
          <w:szCs w:val="20"/>
        </w:rPr>
      </w:pPr>
    </w:p>
    <w:p w14:paraId="01E38FFC" w14:textId="77777777" w:rsidR="002F6B23" w:rsidRPr="00ED78E3" w:rsidRDefault="002F6B23" w:rsidP="002F6B23">
      <w:pPr>
        <w:spacing w:line="240" w:lineRule="auto"/>
        <w:ind w:left="420"/>
        <w:rPr>
          <w:sz w:val="20"/>
          <w:szCs w:val="20"/>
        </w:rPr>
      </w:pPr>
      <w:r w:rsidRPr="00ED78E3">
        <w:rPr>
          <w:rFonts w:eastAsia="Arial" w:cs="Arial"/>
          <w:b/>
          <w:bCs/>
          <w:sz w:val="20"/>
          <w:szCs w:val="20"/>
        </w:rPr>
        <w:t>Les ouvrages enterrés</w:t>
      </w:r>
    </w:p>
    <w:p w14:paraId="1217780A"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Un contrôle planimétrique et altimétrique des canalisations, regards et autres ouvrages enterrés est réalisé par l’entreprise, ce contrôle</w:t>
      </w:r>
      <w:r>
        <w:rPr>
          <w:rFonts w:eastAsia="Arial" w:cs="Arial"/>
          <w:sz w:val="20"/>
          <w:szCs w:val="20"/>
        </w:rPr>
        <w:t xml:space="preserve"> </w:t>
      </w:r>
      <w:r w:rsidRPr="00ED78E3">
        <w:rPr>
          <w:rFonts w:eastAsia="Arial" w:cs="Arial"/>
          <w:sz w:val="20"/>
          <w:szCs w:val="20"/>
        </w:rPr>
        <w:t xml:space="preserve">fait l'objet d'un </w:t>
      </w:r>
      <w:r w:rsidRPr="007771E8">
        <w:rPr>
          <w:rFonts w:eastAsia="Arial" w:cs="Arial"/>
          <w:sz w:val="20"/>
          <w:szCs w:val="20"/>
        </w:rPr>
        <w:t>point d’arrêt.</w:t>
      </w:r>
      <w:r w:rsidRPr="00ED78E3">
        <w:rPr>
          <w:rFonts w:eastAsia="Arial" w:cs="Arial"/>
          <w:sz w:val="20"/>
          <w:szCs w:val="20"/>
        </w:rPr>
        <w:t xml:space="preserve"> Les tolérances d’exécution sont fixées dans le</w:t>
      </w:r>
      <w:r>
        <w:rPr>
          <w:rFonts w:eastAsia="Arial" w:cs="Arial"/>
          <w:sz w:val="20"/>
          <w:szCs w:val="20"/>
        </w:rPr>
        <w:t xml:space="preserve"> c</w:t>
      </w:r>
      <w:r w:rsidRPr="007771E8">
        <w:rPr>
          <w:rFonts w:eastAsia="Arial" w:cs="Arial"/>
          <w:sz w:val="20"/>
          <w:szCs w:val="20"/>
        </w:rPr>
        <w:t>hapitre 3.2.4</w:t>
      </w:r>
      <w:r w:rsidRPr="00ED78E3">
        <w:rPr>
          <w:rFonts w:eastAsia="Arial" w:cs="Arial"/>
          <w:sz w:val="20"/>
          <w:szCs w:val="20"/>
        </w:rPr>
        <w:t xml:space="preserve"> du présent fascicule.</w:t>
      </w:r>
    </w:p>
    <w:p w14:paraId="2964C1AC"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Le contrôle est réalisé par l'entrepreneur selon les modalités suivantes :</w:t>
      </w:r>
    </w:p>
    <w:p w14:paraId="1966AA25" w14:textId="583818E4" w:rsidR="002F6B23" w:rsidRPr="00ED78E3" w:rsidRDefault="00B912F4" w:rsidP="002F6B23">
      <w:pPr>
        <w:numPr>
          <w:ilvl w:val="0"/>
          <w:numId w:val="33"/>
        </w:numPr>
        <w:tabs>
          <w:tab w:val="left" w:pos="914"/>
        </w:tabs>
        <w:suppressAutoHyphens w:val="0"/>
        <w:spacing w:line="240" w:lineRule="auto"/>
        <w:ind w:left="60" w:right="620" w:firstLine="703"/>
        <w:rPr>
          <w:rFonts w:eastAsia="Arial" w:cs="Arial"/>
          <w:sz w:val="20"/>
          <w:szCs w:val="20"/>
        </w:rPr>
      </w:pPr>
      <w:r>
        <w:rPr>
          <w:rFonts w:eastAsia="Arial" w:cs="Arial"/>
          <w:sz w:val="20"/>
          <w:szCs w:val="20"/>
        </w:rPr>
        <w:t>c</w:t>
      </w:r>
      <w:r w:rsidR="002F6B23" w:rsidRPr="00ED78E3">
        <w:rPr>
          <w:rFonts w:eastAsia="Arial" w:cs="Arial"/>
          <w:sz w:val="20"/>
          <w:szCs w:val="20"/>
        </w:rPr>
        <w:t>ontrôle planimétrique et altimétrique du radier de chaque regard ou dispositif d’absorption des eaux pluviales,</w:t>
      </w:r>
    </w:p>
    <w:p w14:paraId="129A0BEF" w14:textId="1CCD20D5" w:rsidR="002F6B23" w:rsidRPr="004B0FFA" w:rsidRDefault="00B912F4" w:rsidP="002F6B23">
      <w:pPr>
        <w:pStyle w:val="Paragraphedeliste"/>
        <w:numPr>
          <w:ilvl w:val="0"/>
          <w:numId w:val="33"/>
        </w:numPr>
        <w:tabs>
          <w:tab w:val="left" w:pos="900"/>
        </w:tabs>
        <w:suppressAutoHyphens w:val="0"/>
        <w:spacing w:line="238" w:lineRule="auto"/>
        <w:ind w:firstLine="0"/>
        <w:contextualSpacing/>
        <w:rPr>
          <w:rFonts w:eastAsia="Arial" w:cs="Arial"/>
          <w:sz w:val="20"/>
          <w:szCs w:val="20"/>
        </w:rPr>
      </w:pPr>
      <w:r>
        <w:rPr>
          <w:rFonts w:eastAsia="Arial" w:cs="Arial"/>
          <w:sz w:val="20"/>
          <w:szCs w:val="20"/>
        </w:rPr>
        <w:t>c</w:t>
      </w:r>
      <w:r w:rsidR="002F6B23" w:rsidRPr="004B0FFA">
        <w:rPr>
          <w:rFonts w:eastAsia="Arial" w:cs="Arial"/>
          <w:sz w:val="20"/>
          <w:szCs w:val="20"/>
        </w:rPr>
        <w:t>ontrôle altimétrique du fil d'eau des canalisations avant calage et remblaiement, l'entrée et à la sortie pour les traversées sous chaussée. L’entrée, à la sortie et tous les dix mètres dans les autres cas</w:t>
      </w:r>
      <w:r>
        <w:rPr>
          <w:rFonts w:eastAsia="Arial" w:cs="Arial"/>
          <w:sz w:val="20"/>
          <w:szCs w:val="20"/>
        </w:rPr>
        <w:t>,</w:t>
      </w:r>
    </w:p>
    <w:p w14:paraId="3AC89608" w14:textId="49ECBE57" w:rsidR="002F6B23" w:rsidRPr="002C479F" w:rsidRDefault="00B912F4" w:rsidP="002F6B23">
      <w:pPr>
        <w:numPr>
          <w:ilvl w:val="0"/>
          <w:numId w:val="33"/>
        </w:numPr>
        <w:tabs>
          <w:tab w:val="left" w:pos="900"/>
        </w:tabs>
        <w:suppressAutoHyphens w:val="0"/>
        <w:spacing w:line="240" w:lineRule="auto"/>
        <w:ind w:left="900" w:hanging="137"/>
        <w:rPr>
          <w:sz w:val="20"/>
          <w:szCs w:val="20"/>
        </w:rPr>
      </w:pPr>
      <w:r>
        <w:rPr>
          <w:rFonts w:eastAsia="Arial" w:cs="Arial"/>
          <w:sz w:val="20"/>
          <w:szCs w:val="20"/>
        </w:rPr>
        <w:t>c</w:t>
      </w:r>
      <w:r w:rsidR="002F6B23" w:rsidRPr="002C479F">
        <w:rPr>
          <w:rFonts w:eastAsia="Arial" w:cs="Arial"/>
          <w:sz w:val="20"/>
          <w:szCs w:val="20"/>
        </w:rPr>
        <w:t>ontrôle planimétrique des canalisations avant calage et remblaiement,</w:t>
      </w:r>
      <w:r w:rsidR="002F6B23">
        <w:rPr>
          <w:rFonts w:eastAsia="Arial" w:cs="Arial"/>
          <w:sz w:val="20"/>
          <w:szCs w:val="20"/>
        </w:rPr>
        <w:t xml:space="preserve"> </w:t>
      </w:r>
      <w:r w:rsidR="002F6B23" w:rsidRPr="002C479F">
        <w:rPr>
          <w:rFonts w:eastAsia="Arial" w:cs="Arial"/>
          <w:sz w:val="20"/>
          <w:szCs w:val="20"/>
        </w:rPr>
        <w:t>au niveau de chaque regard.</w:t>
      </w:r>
    </w:p>
    <w:p w14:paraId="3C309250" w14:textId="77777777" w:rsidR="002F6B23" w:rsidRPr="00ED78E3" w:rsidRDefault="002F6B23" w:rsidP="002F6B23">
      <w:pPr>
        <w:spacing w:line="278" w:lineRule="exact"/>
        <w:rPr>
          <w:sz w:val="20"/>
          <w:szCs w:val="20"/>
        </w:rPr>
      </w:pPr>
    </w:p>
    <w:p w14:paraId="2E69E5FF" w14:textId="77777777" w:rsidR="002F6B23" w:rsidRPr="00ED78E3" w:rsidRDefault="002F6B23" w:rsidP="002F6B23">
      <w:pPr>
        <w:ind w:left="420"/>
        <w:rPr>
          <w:sz w:val="20"/>
          <w:szCs w:val="20"/>
        </w:rPr>
      </w:pPr>
      <w:r w:rsidRPr="00ED78E3">
        <w:rPr>
          <w:rFonts w:eastAsia="Arial" w:cs="Arial"/>
          <w:b/>
          <w:bCs/>
          <w:sz w:val="20"/>
          <w:szCs w:val="20"/>
        </w:rPr>
        <w:t>Ouvrages superficiels</w:t>
      </w:r>
    </w:p>
    <w:p w14:paraId="2FA946CC" w14:textId="77777777" w:rsidR="002F6B23" w:rsidRPr="007771E8" w:rsidRDefault="002F6B23" w:rsidP="002F6B23">
      <w:pPr>
        <w:spacing w:line="239" w:lineRule="auto"/>
        <w:ind w:left="80"/>
        <w:rPr>
          <w:rFonts w:eastAsia="Arial" w:cs="Arial"/>
          <w:sz w:val="20"/>
          <w:szCs w:val="20"/>
        </w:rPr>
      </w:pPr>
      <w:r w:rsidRPr="00ED78E3">
        <w:rPr>
          <w:rFonts w:eastAsia="Arial" w:cs="Arial"/>
          <w:sz w:val="20"/>
          <w:szCs w:val="20"/>
        </w:rPr>
        <w:t>Le contrôle planimétrique et altimétrique des ouvrages superficiels (fossés, cunettes, caniveaux…) est réalisé par l'entrepreneur selon les modalités suivantes :</w:t>
      </w:r>
    </w:p>
    <w:p w14:paraId="0C0DCDD0" w14:textId="77777777" w:rsidR="002F6B23" w:rsidRPr="00ED78E3" w:rsidRDefault="002F6B23" w:rsidP="002F6B23">
      <w:pPr>
        <w:spacing w:line="239" w:lineRule="auto"/>
        <w:ind w:left="60" w:right="300" w:firstLine="708"/>
        <w:rPr>
          <w:sz w:val="20"/>
          <w:szCs w:val="20"/>
        </w:rPr>
      </w:pPr>
      <w:r w:rsidRPr="00ED78E3">
        <w:rPr>
          <w:rFonts w:eastAsia="Arial" w:cs="Arial"/>
          <w:sz w:val="20"/>
          <w:szCs w:val="20"/>
        </w:rPr>
        <w:t>- contrôle planimétrique et altimétrique du radier</w:t>
      </w:r>
      <w:r>
        <w:rPr>
          <w:rFonts w:eastAsia="Arial" w:cs="Arial"/>
          <w:sz w:val="20"/>
          <w:szCs w:val="20"/>
        </w:rPr>
        <w:t xml:space="preserve"> </w:t>
      </w:r>
      <w:r w:rsidRPr="00ED78E3">
        <w:rPr>
          <w:rFonts w:eastAsia="Arial" w:cs="Arial"/>
          <w:sz w:val="20"/>
          <w:szCs w:val="20"/>
        </w:rPr>
        <w:t>des ouvrages tous les dix mètres linéaires.</w:t>
      </w:r>
    </w:p>
    <w:p w14:paraId="089D65E7" w14:textId="77777777" w:rsidR="002F6B23" w:rsidRPr="00ED78E3" w:rsidRDefault="002F6B23" w:rsidP="002F6B23">
      <w:pPr>
        <w:spacing w:line="200" w:lineRule="exact"/>
        <w:rPr>
          <w:sz w:val="20"/>
          <w:szCs w:val="20"/>
        </w:rPr>
      </w:pPr>
      <w:r>
        <w:rPr>
          <w:sz w:val="20"/>
          <w:szCs w:val="20"/>
        </w:rPr>
        <w:t>(…)</w:t>
      </w:r>
    </w:p>
    <w:p w14:paraId="195B1162" w14:textId="1C98802C" w:rsidR="002F6B23" w:rsidRPr="00ED78E3" w:rsidRDefault="002F6B23" w:rsidP="002F6B23">
      <w:pPr>
        <w:ind w:left="60"/>
        <w:rPr>
          <w:sz w:val="20"/>
          <w:szCs w:val="20"/>
        </w:rPr>
      </w:pPr>
      <w:r w:rsidRPr="00ED78E3">
        <w:rPr>
          <w:rFonts w:eastAsia="Arial" w:cs="Arial"/>
          <w:b/>
          <w:bCs/>
          <w:sz w:val="20"/>
          <w:szCs w:val="20"/>
        </w:rPr>
        <w:t>4.2.4 - CONTR</w:t>
      </w:r>
      <w:r w:rsidR="00B912F4">
        <w:rPr>
          <w:rFonts w:eastAsia="Arial" w:cs="Arial"/>
          <w:b/>
          <w:bCs/>
          <w:sz w:val="20"/>
          <w:szCs w:val="20"/>
        </w:rPr>
        <w:t>Ô</w:t>
      </w:r>
      <w:r w:rsidRPr="00ED78E3">
        <w:rPr>
          <w:rFonts w:eastAsia="Arial" w:cs="Arial"/>
          <w:b/>
          <w:bCs/>
          <w:sz w:val="20"/>
          <w:szCs w:val="20"/>
        </w:rPr>
        <w:t xml:space="preserve">LE DE MISE EN </w:t>
      </w:r>
      <w:r w:rsidR="00E81F2D" w:rsidRPr="00ED78E3">
        <w:rPr>
          <w:rFonts w:eastAsia="Arial" w:cs="Arial"/>
          <w:b/>
          <w:bCs/>
          <w:sz w:val="20"/>
          <w:szCs w:val="20"/>
        </w:rPr>
        <w:t>ŒUVRE</w:t>
      </w:r>
    </w:p>
    <w:p w14:paraId="55B6947F" w14:textId="77777777" w:rsidR="002F6B23" w:rsidRPr="002508BB" w:rsidRDefault="002F6B23" w:rsidP="002607C3">
      <w:pPr>
        <w:spacing w:line="240" w:lineRule="auto"/>
        <w:ind w:left="62" w:firstLine="1498"/>
        <w:rPr>
          <w:rFonts w:eastAsia="Arial" w:cs="Arial"/>
          <w:b/>
          <w:bCs/>
          <w:sz w:val="20"/>
          <w:szCs w:val="20"/>
        </w:rPr>
      </w:pPr>
      <w:r w:rsidRPr="002508BB">
        <w:rPr>
          <w:rFonts w:eastAsia="Arial" w:cs="Arial"/>
          <w:b/>
          <w:bCs/>
          <w:sz w:val="20"/>
          <w:szCs w:val="20"/>
        </w:rPr>
        <w:t>4.2.4.1 - Masse volumique apparente</w:t>
      </w:r>
    </w:p>
    <w:p w14:paraId="586BB94E" w14:textId="77777777" w:rsidR="002F6B23" w:rsidRPr="007771E8" w:rsidRDefault="002F6B23" w:rsidP="002607C3">
      <w:pPr>
        <w:spacing w:line="240" w:lineRule="auto"/>
        <w:ind w:left="62"/>
        <w:rPr>
          <w:rFonts w:eastAsia="Arial" w:cs="Arial"/>
          <w:sz w:val="20"/>
          <w:szCs w:val="20"/>
        </w:rPr>
      </w:pPr>
      <w:r w:rsidRPr="002607C3">
        <w:rPr>
          <w:rFonts w:eastAsia="Arial" w:cs="Arial"/>
          <w:bCs/>
          <w:sz w:val="20"/>
          <w:szCs w:val="20"/>
        </w:rPr>
        <w:t>Les objectifs de</w:t>
      </w:r>
      <w:r w:rsidRPr="00ED78E3">
        <w:rPr>
          <w:rFonts w:eastAsia="Arial" w:cs="Arial"/>
          <w:sz w:val="20"/>
          <w:szCs w:val="20"/>
        </w:rPr>
        <w:t xml:space="preserve"> compacité sont définis dans le chapitre dédié au MTLH.</w:t>
      </w:r>
    </w:p>
    <w:p w14:paraId="37B0D820" w14:textId="77777777" w:rsidR="002F6B23" w:rsidRPr="007771E8" w:rsidRDefault="002F6B23" w:rsidP="002607C3">
      <w:pPr>
        <w:spacing w:line="239" w:lineRule="auto"/>
        <w:ind w:left="80"/>
        <w:rPr>
          <w:rFonts w:eastAsia="Arial" w:cs="Arial"/>
          <w:sz w:val="20"/>
          <w:szCs w:val="20"/>
        </w:rPr>
      </w:pPr>
      <w:r w:rsidRPr="00ED78E3">
        <w:rPr>
          <w:rFonts w:eastAsia="Arial" w:cs="Arial"/>
          <w:sz w:val="20"/>
          <w:szCs w:val="20"/>
        </w:rPr>
        <w:t>Ensuite, un contrôle de compacité sera demandé au minimum tous les 25 mètres.</w:t>
      </w:r>
    </w:p>
    <w:p w14:paraId="166027F5" w14:textId="77777777" w:rsidR="002F6B23" w:rsidRPr="007771E8" w:rsidRDefault="002F6B23" w:rsidP="002607C3">
      <w:pPr>
        <w:spacing w:line="239" w:lineRule="auto"/>
        <w:ind w:left="80"/>
        <w:rPr>
          <w:rFonts w:eastAsia="Arial" w:cs="Arial"/>
          <w:sz w:val="20"/>
          <w:szCs w:val="20"/>
        </w:rPr>
      </w:pPr>
      <w:r w:rsidRPr="00ED78E3">
        <w:rPr>
          <w:rFonts w:eastAsia="Arial" w:cs="Arial"/>
          <w:sz w:val="20"/>
          <w:szCs w:val="20"/>
        </w:rPr>
        <w:t>La moyenne des mesures de masse volumique apparente moyenne doit être supérieure ou égale à la moyenne de masse volumique apparente moyenne à l’issue de la planche de référence.</w:t>
      </w:r>
    </w:p>
    <w:p w14:paraId="01E99DCD" w14:textId="5FA354C1" w:rsidR="002F6B23" w:rsidRPr="005B7595" w:rsidRDefault="002F6B23" w:rsidP="005B7595">
      <w:pPr>
        <w:pStyle w:val="Paragraphedeliste"/>
        <w:numPr>
          <w:ilvl w:val="3"/>
          <w:numId w:val="39"/>
        </w:numPr>
        <w:spacing w:before="120" w:line="240" w:lineRule="auto"/>
        <w:rPr>
          <w:rFonts w:eastAsia="Arial" w:cs="Arial"/>
          <w:b/>
          <w:bCs/>
          <w:sz w:val="20"/>
          <w:szCs w:val="20"/>
        </w:rPr>
      </w:pPr>
      <w:r w:rsidRPr="005B7595">
        <w:rPr>
          <w:rFonts w:eastAsia="Arial" w:cs="Arial"/>
          <w:b/>
          <w:bCs/>
          <w:sz w:val="20"/>
          <w:szCs w:val="20"/>
        </w:rPr>
        <w:t>- Tolérance de nivellement</w:t>
      </w:r>
    </w:p>
    <w:p w14:paraId="7A5772FF" w14:textId="77777777" w:rsidR="002F6B23" w:rsidRPr="007771E8" w:rsidRDefault="002F6B23" w:rsidP="002607C3">
      <w:pPr>
        <w:spacing w:line="240" w:lineRule="auto"/>
        <w:ind w:left="62"/>
        <w:rPr>
          <w:rFonts w:eastAsia="Arial" w:cs="Arial"/>
          <w:sz w:val="20"/>
          <w:szCs w:val="20"/>
        </w:rPr>
      </w:pPr>
      <w:r w:rsidRPr="002607C3">
        <w:rPr>
          <w:rFonts w:eastAsia="Arial" w:cs="Arial"/>
          <w:b/>
          <w:bCs/>
          <w:sz w:val="20"/>
          <w:szCs w:val="20"/>
        </w:rPr>
        <w:t>Le réglage est conforme</w:t>
      </w:r>
      <w:r w:rsidRPr="00ED78E3">
        <w:rPr>
          <w:rFonts w:eastAsia="Arial" w:cs="Arial"/>
          <w:sz w:val="20"/>
          <w:szCs w:val="20"/>
        </w:rPr>
        <w:t xml:space="preserve"> si 95% des points contrôlés sont compris dans l’intervalle :</w:t>
      </w:r>
    </w:p>
    <w:p w14:paraId="07E3A351" w14:textId="79324917" w:rsidR="002F6B23" w:rsidRPr="005B7595" w:rsidRDefault="005B7595" w:rsidP="005B7595">
      <w:pPr>
        <w:pStyle w:val="Paragraphedeliste"/>
        <w:numPr>
          <w:ilvl w:val="0"/>
          <w:numId w:val="33"/>
        </w:numPr>
        <w:spacing w:line="239" w:lineRule="auto"/>
        <w:rPr>
          <w:rFonts w:eastAsia="Arial" w:cs="Arial"/>
          <w:sz w:val="20"/>
          <w:szCs w:val="20"/>
        </w:rPr>
      </w:pPr>
      <w:r>
        <w:rPr>
          <w:rFonts w:eastAsia="Arial" w:cs="Arial"/>
          <w:sz w:val="20"/>
          <w:szCs w:val="20"/>
        </w:rPr>
        <w:t>d</w:t>
      </w:r>
      <w:r w:rsidR="002F6B23" w:rsidRPr="005B7595">
        <w:rPr>
          <w:rFonts w:eastAsia="Arial" w:cs="Arial"/>
          <w:sz w:val="20"/>
          <w:szCs w:val="20"/>
        </w:rPr>
        <w:t>e + ou – 3 cm en couche de fondation,</w:t>
      </w:r>
    </w:p>
    <w:p w14:paraId="42FD1C96" w14:textId="4F281E4F" w:rsidR="002F6B23" w:rsidRPr="005B7595" w:rsidRDefault="005B7595" w:rsidP="005B7595">
      <w:pPr>
        <w:pStyle w:val="Paragraphedeliste"/>
        <w:numPr>
          <w:ilvl w:val="0"/>
          <w:numId w:val="33"/>
        </w:numPr>
        <w:spacing w:line="239" w:lineRule="auto"/>
        <w:rPr>
          <w:rFonts w:eastAsia="Arial" w:cs="Arial"/>
          <w:sz w:val="20"/>
          <w:szCs w:val="20"/>
        </w:rPr>
      </w:pPr>
      <w:r>
        <w:rPr>
          <w:rFonts w:eastAsia="Arial" w:cs="Arial"/>
          <w:sz w:val="20"/>
          <w:szCs w:val="20"/>
        </w:rPr>
        <w:t>d</w:t>
      </w:r>
      <w:r w:rsidR="002F6B23" w:rsidRPr="005B7595">
        <w:rPr>
          <w:rFonts w:eastAsia="Arial" w:cs="Arial"/>
          <w:sz w:val="20"/>
          <w:szCs w:val="20"/>
        </w:rPr>
        <w:t>e + ou -2 cm en couche de base.</w:t>
      </w:r>
    </w:p>
    <w:p w14:paraId="033E8F3F" w14:textId="77777777" w:rsidR="002F6B23" w:rsidRDefault="002F6B23" w:rsidP="002F6B23">
      <w:pPr>
        <w:suppressAutoHyphens w:val="0"/>
        <w:spacing w:line="240" w:lineRule="auto"/>
        <w:ind w:firstLine="0"/>
        <w:jc w:val="left"/>
        <w:rPr>
          <w:rFonts w:eastAsia="Arial" w:cs="Arial"/>
          <w:sz w:val="20"/>
          <w:szCs w:val="20"/>
        </w:rPr>
      </w:pPr>
      <w:r>
        <w:rPr>
          <w:rFonts w:eastAsia="Arial" w:cs="Arial"/>
          <w:sz w:val="20"/>
          <w:szCs w:val="20"/>
        </w:rPr>
        <w:br w:type="page"/>
      </w:r>
    </w:p>
    <w:bookmarkStart w:id="11" w:name="_Ref480305052"/>
    <w:p w14:paraId="023011EA" w14:textId="6E210FBF" w:rsidR="002728C4" w:rsidRPr="00ED510D" w:rsidRDefault="00330DD0" w:rsidP="00ED510D">
      <w:pPr>
        <w:pStyle w:val="Titre1"/>
        <w:shd w:val="clear" w:color="auto" w:fill="D0CECE" w:themeFill="background2" w:themeFillShade="E6"/>
        <w:spacing w:line="240" w:lineRule="auto"/>
        <w:jc w:val="left"/>
        <w:rPr>
          <w:caps/>
          <w:kern w:val="28"/>
          <w:sz w:val="28"/>
          <w:szCs w:val="28"/>
        </w:rPr>
      </w:pPr>
      <w:r w:rsidRPr="00ED510D">
        <w:rPr>
          <w:caps/>
          <w:noProof/>
          <w:kern w:val="28"/>
          <w:sz w:val="28"/>
          <w:szCs w:val="28"/>
          <w:lang w:eastAsia="fr-FR"/>
        </w:rPr>
        <w:lastRenderedPageBreak/>
        <mc:AlternateContent>
          <mc:Choice Requires="wps">
            <w:drawing>
              <wp:anchor distT="0" distB="0" distL="114300" distR="114300" simplePos="0" relativeHeight="251762688" behindDoc="0" locked="0" layoutInCell="1" allowOverlap="1" wp14:anchorId="4B20187F" wp14:editId="0565F8D1">
                <wp:simplePos x="0" y="0"/>
                <wp:positionH relativeFrom="margin">
                  <wp:posOffset>1005840</wp:posOffset>
                </wp:positionH>
                <wp:positionV relativeFrom="paragraph">
                  <wp:posOffset>213360</wp:posOffset>
                </wp:positionV>
                <wp:extent cx="1828800" cy="18288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9C81CF" w14:textId="185D63F2" w:rsidR="009C73CB" w:rsidRPr="002F3689" w:rsidRDefault="009C73CB" w:rsidP="002F3689">
                            <w:pPr>
                              <w:shd w:val="clear" w:color="auto" w:fill="FFFFFF"/>
                              <w:spacing w:before="274" w:line="274" w:lineRule="exact"/>
                              <w:ind w:right="29" w:firstLine="0"/>
                              <w:jc w:val="cente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2</w:t>
                            </w:r>
                            <w:r w:rsidRPr="002F3689">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4B20187F" id="Zone de texte 19" o:spid="_x0000_s1053" type="#_x0000_t202" style="position:absolute;left:0;text-align:left;margin-left:79.2pt;margin-top:16.8pt;width:2in;height:2in;z-index:2517626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" filled="f" stroked="f">
                <v:textbox style="mso-fit-shape-to-text:t">
                  <w:txbxContent>
                    <w:p w14:paraId="5E9C81CF" w14:textId="185D63F2" w:rsidR="009C73CB" w:rsidRPr="002F3689" w:rsidRDefault="009C73CB" w:rsidP="002F3689">
                      <w:pPr>
                        <w:shd w:val="clear" w:color="auto" w:fill="FFFFFF"/>
                        <w:spacing w:before="274" w:line="274" w:lineRule="exact"/>
                        <w:ind w:right="29" w:firstLine="0"/>
                        <w:jc w:val="cente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2</w:t>
                      </w:r>
                      <w:r w:rsidRPr="002F3689">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365875" w:rsidRPr="00ED510D">
        <w:rPr>
          <w:caps/>
          <w:kern w:val="28"/>
          <w:sz w:val="28"/>
          <w:szCs w:val="28"/>
        </w:rPr>
        <w:t xml:space="preserve">DOCUMENT </w:t>
      </w:r>
      <w:bookmarkEnd w:id="11"/>
      <w:r w:rsidR="002F6B23">
        <w:rPr>
          <w:caps/>
          <w:kern w:val="28"/>
          <w:sz w:val="28"/>
          <w:szCs w:val="28"/>
        </w:rPr>
        <w:t>2</w:t>
      </w:r>
    </w:p>
    <w:p w14:paraId="772964B7" w14:textId="7700A0AD" w:rsidR="002728C4" w:rsidRPr="005A5E51" w:rsidRDefault="00330DD0" w:rsidP="002728C4">
      <w:pPr>
        <w:shd w:val="clear" w:color="auto" w:fill="FFFFFF"/>
        <w:tabs>
          <w:tab w:val="left" w:pos="725"/>
        </w:tabs>
        <w:spacing w:line="240" w:lineRule="auto"/>
        <w:ind w:left="6" w:right="28" w:hanging="6"/>
        <w:jc w:val="center"/>
        <w:rPr>
          <w:rFonts w:ascii="Verdana" w:hAnsi="Verdana"/>
          <w:spacing w:val="-4"/>
        </w:rPr>
      </w:pPr>
      <w:bookmarkStart w:id="12" w:name="_Ref480303932"/>
      <w:r>
        <w:rPr>
          <w:rFonts w:ascii="Verdana" w:hAnsi="Verdana"/>
          <w:b/>
          <w:noProof/>
          <w:color w:val="000000"/>
          <w:spacing w:val="-4"/>
          <w:u w:val="single"/>
          <w:lang w:eastAsia="fr-FR"/>
        </w:rPr>
        <w:drawing>
          <wp:anchor distT="0" distB="0" distL="114300" distR="114300" simplePos="0" relativeHeight="251761664" behindDoc="0" locked="0" layoutInCell="1" allowOverlap="1" wp14:anchorId="7F631E8F" wp14:editId="6DA0F293">
            <wp:simplePos x="0" y="0"/>
            <wp:positionH relativeFrom="margin">
              <wp:posOffset>676910</wp:posOffset>
            </wp:positionH>
            <wp:positionV relativeFrom="paragraph">
              <wp:posOffset>158115</wp:posOffset>
            </wp:positionV>
            <wp:extent cx="5279390" cy="387540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DOP-sujet.JPG"/>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5279390" cy="3875405"/>
                    </a:xfrm>
                    <a:prstGeom prst="rect">
                      <a:avLst/>
                    </a:prstGeom>
                    <a:ln>
                      <a:noFill/>
                    </a:ln>
                    <a:effectLst/>
                  </pic:spPr>
                </pic:pic>
              </a:graphicData>
            </a:graphic>
            <wp14:sizeRelH relativeFrom="page">
              <wp14:pctWidth>0</wp14:pctWidth>
            </wp14:sizeRelH>
            <wp14:sizeRelV relativeFrom="page">
              <wp14:pctHeight>0</wp14:pctHeight>
            </wp14:sizeRelV>
          </wp:anchor>
        </w:drawing>
      </w:r>
      <w:bookmarkEnd w:id="12"/>
    </w:p>
    <w:p w14:paraId="0A09C58C" w14:textId="186EE2E8" w:rsidR="002728C4" w:rsidRPr="005A5E51" w:rsidRDefault="002728C4" w:rsidP="002728C4">
      <w:pPr>
        <w:shd w:val="clear" w:color="auto" w:fill="FFFFFF"/>
        <w:tabs>
          <w:tab w:val="left" w:pos="725"/>
        </w:tabs>
        <w:spacing w:before="274" w:line="274" w:lineRule="exact"/>
        <w:ind w:right="29" w:firstLine="0"/>
      </w:pPr>
    </w:p>
    <w:p w14:paraId="56F46C77" w14:textId="6F77F18D" w:rsidR="003D6A1A" w:rsidRPr="005A5E51" w:rsidRDefault="003D6A1A" w:rsidP="002728C4">
      <w:pPr>
        <w:shd w:val="clear" w:color="auto" w:fill="FFFFFF"/>
        <w:tabs>
          <w:tab w:val="left" w:pos="725"/>
        </w:tabs>
        <w:spacing w:before="274" w:line="274" w:lineRule="exact"/>
        <w:ind w:right="29" w:firstLine="0"/>
      </w:pPr>
    </w:p>
    <w:p w14:paraId="70D42D3A" w14:textId="4BDBD125" w:rsidR="003D6A1A" w:rsidRPr="005A5E51" w:rsidRDefault="003D6A1A" w:rsidP="002728C4">
      <w:pPr>
        <w:shd w:val="clear" w:color="auto" w:fill="FFFFFF"/>
        <w:tabs>
          <w:tab w:val="left" w:pos="725"/>
        </w:tabs>
        <w:spacing w:before="274" w:line="274" w:lineRule="exact"/>
        <w:ind w:right="29" w:firstLine="0"/>
      </w:pPr>
    </w:p>
    <w:p w14:paraId="03C0888C" w14:textId="4E5168E0" w:rsidR="003D6A1A" w:rsidRPr="005A5E51" w:rsidRDefault="003D6A1A" w:rsidP="002728C4">
      <w:pPr>
        <w:shd w:val="clear" w:color="auto" w:fill="FFFFFF"/>
        <w:tabs>
          <w:tab w:val="left" w:pos="725"/>
        </w:tabs>
        <w:spacing w:before="274" w:line="274" w:lineRule="exact"/>
        <w:ind w:right="29" w:firstLine="0"/>
      </w:pPr>
    </w:p>
    <w:p w14:paraId="39C37B4A" w14:textId="2A13F5DB" w:rsidR="003D6A1A" w:rsidRPr="005A5E51" w:rsidRDefault="003D6A1A" w:rsidP="002728C4">
      <w:pPr>
        <w:shd w:val="clear" w:color="auto" w:fill="FFFFFF"/>
        <w:tabs>
          <w:tab w:val="left" w:pos="725"/>
        </w:tabs>
        <w:spacing w:before="274" w:line="274" w:lineRule="exact"/>
        <w:ind w:right="29" w:firstLine="0"/>
      </w:pPr>
    </w:p>
    <w:p w14:paraId="4A760834" w14:textId="1030AE1E" w:rsidR="003D6A1A" w:rsidRPr="005A5E51" w:rsidRDefault="003D6A1A" w:rsidP="002728C4">
      <w:pPr>
        <w:shd w:val="clear" w:color="auto" w:fill="FFFFFF"/>
        <w:tabs>
          <w:tab w:val="left" w:pos="725"/>
        </w:tabs>
        <w:spacing w:before="274" w:line="274" w:lineRule="exact"/>
        <w:ind w:right="29" w:firstLine="0"/>
      </w:pPr>
    </w:p>
    <w:p w14:paraId="775570AD" w14:textId="2FEE269D" w:rsidR="003D6A1A" w:rsidRPr="005A5E51" w:rsidRDefault="003D6A1A" w:rsidP="002728C4">
      <w:pPr>
        <w:shd w:val="clear" w:color="auto" w:fill="FFFFFF"/>
        <w:tabs>
          <w:tab w:val="left" w:pos="725"/>
        </w:tabs>
        <w:spacing w:before="274" w:line="274" w:lineRule="exact"/>
        <w:ind w:right="29" w:firstLine="0"/>
      </w:pPr>
    </w:p>
    <w:p w14:paraId="3A4F547B" w14:textId="41C9CE09" w:rsidR="003D6A1A" w:rsidRPr="005A5E51" w:rsidRDefault="003D6A1A" w:rsidP="002728C4">
      <w:pPr>
        <w:shd w:val="clear" w:color="auto" w:fill="FFFFFF"/>
        <w:tabs>
          <w:tab w:val="left" w:pos="725"/>
        </w:tabs>
        <w:spacing w:before="274" w:line="274" w:lineRule="exact"/>
        <w:ind w:right="29" w:firstLine="0"/>
      </w:pPr>
    </w:p>
    <w:p w14:paraId="6D2DAE56" w14:textId="263856C9" w:rsidR="003D6A1A" w:rsidRPr="005A5E51" w:rsidRDefault="003D6A1A" w:rsidP="002728C4">
      <w:pPr>
        <w:shd w:val="clear" w:color="auto" w:fill="FFFFFF"/>
        <w:tabs>
          <w:tab w:val="left" w:pos="725"/>
        </w:tabs>
        <w:spacing w:before="274" w:line="274" w:lineRule="exact"/>
        <w:ind w:right="29" w:firstLine="0"/>
      </w:pPr>
    </w:p>
    <w:p w14:paraId="0E88C39C" w14:textId="1491F521" w:rsidR="003D6A1A" w:rsidRPr="005A5E51" w:rsidRDefault="003D6A1A" w:rsidP="002728C4">
      <w:pPr>
        <w:shd w:val="clear" w:color="auto" w:fill="FFFFFF"/>
        <w:tabs>
          <w:tab w:val="left" w:pos="725"/>
        </w:tabs>
        <w:spacing w:before="274" w:line="274" w:lineRule="exact"/>
        <w:ind w:right="29" w:firstLine="0"/>
      </w:pPr>
    </w:p>
    <w:p w14:paraId="4930887F" w14:textId="3F87C248" w:rsidR="003D6A1A" w:rsidRPr="005A5E51" w:rsidRDefault="003D6A1A" w:rsidP="002728C4">
      <w:pPr>
        <w:shd w:val="clear" w:color="auto" w:fill="FFFFFF"/>
        <w:tabs>
          <w:tab w:val="left" w:pos="725"/>
        </w:tabs>
        <w:spacing w:before="274" w:line="274" w:lineRule="exact"/>
        <w:ind w:right="29" w:firstLine="0"/>
      </w:pPr>
    </w:p>
    <w:p w14:paraId="29B43609" w14:textId="50D14F79" w:rsidR="003D6A1A" w:rsidRDefault="000119B1" w:rsidP="002728C4">
      <w:pPr>
        <w:shd w:val="clear" w:color="auto" w:fill="FFFFFF"/>
        <w:tabs>
          <w:tab w:val="left" w:pos="725"/>
        </w:tabs>
        <w:spacing w:before="274" w:line="274" w:lineRule="exact"/>
        <w:ind w:right="29" w:firstLine="0"/>
      </w:pPr>
      <w:r>
        <w:rPr>
          <w:noProof/>
          <w:lang w:eastAsia="fr-FR"/>
        </w:rPr>
        <mc:AlternateContent>
          <mc:Choice Requires="wps">
            <w:drawing>
              <wp:anchor distT="0" distB="0" distL="114300" distR="114300" simplePos="0" relativeHeight="251670528" behindDoc="0" locked="0" layoutInCell="1" allowOverlap="1" wp14:anchorId="4CC8FE02" wp14:editId="080695B5">
                <wp:simplePos x="0" y="0"/>
                <wp:positionH relativeFrom="column">
                  <wp:posOffset>977864</wp:posOffset>
                </wp:positionH>
                <wp:positionV relativeFrom="paragraph">
                  <wp:posOffset>136777</wp:posOffset>
                </wp:positionV>
                <wp:extent cx="1828800" cy="508958"/>
                <wp:effectExtent l="0" t="0" r="0" b="5715"/>
                <wp:wrapNone/>
                <wp:docPr id="20" name="Zone de texte 20"/>
                <wp:cNvGraphicFramePr/>
                <a:graphic xmlns:a="http://schemas.openxmlformats.org/drawingml/2006/main">
                  <a:graphicData uri="http://schemas.microsoft.com/office/word/2010/wordprocessingShape">
                    <wps:wsp>
                      <wps:cNvSpPr txBox="1"/>
                      <wps:spPr>
                        <a:xfrm>
                          <a:off x="0" y="0"/>
                          <a:ext cx="1828800" cy="508958"/>
                        </a:xfrm>
                        <a:prstGeom prst="rect">
                          <a:avLst/>
                        </a:prstGeom>
                        <a:noFill/>
                        <a:ln>
                          <a:noFill/>
                        </a:ln>
                      </wps:spPr>
                      <wps:txbx>
                        <w:txbxContent>
                          <w:p w14:paraId="7CB65B9A" w14:textId="568831E5" w:rsidR="009C73CB" w:rsidRPr="002F3689" w:rsidRDefault="009C73CB" w:rsidP="002F3689">
                            <w:pPr>
                              <w:shd w:val="clear" w:color="auto" w:fill="FFFFFF"/>
                              <w:spacing w:before="274" w:line="274" w:lineRule="exact"/>
                              <w:ind w:right="29" w:firstLine="0"/>
                              <w:jc w:val="cente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2</w:t>
                            </w:r>
                            <w:r w:rsidRPr="002F3689">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CC8FE02" id="Zone de texte 20" o:spid="_x0000_s1054" type="#_x0000_t202" style="position:absolute;left:0;text-align:left;margin-left:77pt;margin-top:10.75pt;width:2in;height:40.1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" filled="f" stroked="f">
                <v:textbox>
                  <w:txbxContent>
                    <w:p w14:paraId="7CB65B9A" w14:textId="568831E5" w:rsidR="009C73CB" w:rsidRPr="002F3689" w:rsidRDefault="009C73CB" w:rsidP="002F3689">
                      <w:pPr>
                        <w:shd w:val="clear" w:color="auto" w:fill="FFFFFF"/>
                        <w:spacing w:before="274" w:line="274" w:lineRule="exact"/>
                        <w:ind w:right="29" w:firstLine="0"/>
                        <w:jc w:val="cente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2</w:t>
                      </w:r>
                      <w:r w:rsidRPr="002F3689">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8F62C0">
        <w:rPr>
          <w:noProof/>
          <w:lang w:eastAsia="fr-FR"/>
        </w:rPr>
        <w:drawing>
          <wp:anchor distT="0" distB="0" distL="114300" distR="114300" simplePos="0" relativeHeight="251663360" behindDoc="0" locked="0" layoutInCell="1" allowOverlap="1" wp14:anchorId="2DEA4F02" wp14:editId="1C35A4AF">
            <wp:simplePos x="0" y="0"/>
            <wp:positionH relativeFrom="column">
              <wp:posOffset>840943</wp:posOffset>
            </wp:positionH>
            <wp:positionV relativeFrom="paragraph">
              <wp:posOffset>152484</wp:posOffset>
            </wp:positionV>
            <wp:extent cx="5110528" cy="4783952"/>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e du ciel - sujet.JPG"/>
                    <pic:cNvPicPr/>
                  </pic:nvPicPr>
                  <pic:blipFill>
                    <a:blip r:embed="rId26">
                      <a:grayscl/>
                      <a:extLst>
                        <a:ext uri="{28A0092B-C50C-407E-A947-70E740481C1C}">
                          <a14:useLocalDpi xmlns:a14="http://schemas.microsoft.com/office/drawing/2010/main" val="0"/>
                        </a:ext>
                      </a:extLst>
                    </a:blip>
                    <a:stretch>
                      <a:fillRect/>
                    </a:stretch>
                  </pic:blipFill>
                  <pic:spPr>
                    <a:xfrm>
                      <a:off x="0" y="0"/>
                      <a:ext cx="5116168" cy="4789232"/>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56BB15B9" w14:textId="271E931B" w:rsidR="003D6A1A" w:rsidRDefault="003D6A1A" w:rsidP="002728C4">
      <w:pPr>
        <w:shd w:val="clear" w:color="auto" w:fill="FFFFFF"/>
        <w:tabs>
          <w:tab w:val="left" w:pos="725"/>
        </w:tabs>
        <w:spacing w:before="274" w:line="274" w:lineRule="exact"/>
        <w:ind w:right="29" w:firstLine="0"/>
      </w:pPr>
    </w:p>
    <w:p w14:paraId="633A0C2B" w14:textId="416D8D7C" w:rsidR="003D6A1A" w:rsidRDefault="003D6A1A" w:rsidP="002728C4">
      <w:pPr>
        <w:shd w:val="clear" w:color="auto" w:fill="FFFFFF"/>
        <w:tabs>
          <w:tab w:val="left" w:pos="725"/>
        </w:tabs>
        <w:spacing w:before="274" w:line="274" w:lineRule="exact"/>
        <w:ind w:right="29" w:firstLine="0"/>
      </w:pPr>
    </w:p>
    <w:p w14:paraId="50A8D88D" w14:textId="1E036657" w:rsidR="003D6A1A" w:rsidRDefault="003D6A1A" w:rsidP="002728C4">
      <w:pPr>
        <w:shd w:val="clear" w:color="auto" w:fill="FFFFFF"/>
        <w:tabs>
          <w:tab w:val="left" w:pos="725"/>
        </w:tabs>
        <w:spacing w:before="274" w:line="274" w:lineRule="exact"/>
        <w:ind w:right="29" w:firstLine="0"/>
      </w:pPr>
    </w:p>
    <w:p w14:paraId="5E0484DA" w14:textId="0379C9A9" w:rsidR="003D6A1A" w:rsidRDefault="00CF1742" w:rsidP="002728C4">
      <w:pPr>
        <w:shd w:val="clear" w:color="auto" w:fill="FFFFFF"/>
        <w:tabs>
          <w:tab w:val="left" w:pos="725"/>
        </w:tabs>
        <w:spacing w:before="274" w:line="274" w:lineRule="exact"/>
        <w:ind w:right="29" w:firstLine="0"/>
      </w:pPr>
      <w:r>
        <w:rPr>
          <w:noProof/>
          <w:lang w:eastAsia="fr-FR"/>
        </w:rPr>
        <mc:AlternateContent>
          <mc:Choice Requires="wps">
            <w:drawing>
              <wp:anchor distT="0" distB="0" distL="114300" distR="114300" simplePos="0" relativeHeight="251664384" behindDoc="0" locked="0" layoutInCell="1" allowOverlap="1" wp14:anchorId="76D8C1C7" wp14:editId="38C5DB56">
                <wp:simplePos x="0" y="0"/>
                <wp:positionH relativeFrom="column">
                  <wp:posOffset>1781426</wp:posOffset>
                </wp:positionH>
                <wp:positionV relativeFrom="paragraph">
                  <wp:posOffset>48727</wp:posOffset>
                </wp:positionV>
                <wp:extent cx="641897" cy="3082316"/>
                <wp:effectExtent l="0" t="0" r="25400" b="22860"/>
                <wp:wrapNone/>
                <wp:docPr id="15" name="Forme libre : forme 15"/>
                <wp:cNvGraphicFramePr/>
                <a:graphic xmlns:a="http://schemas.openxmlformats.org/drawingml/2006/main">
                  <a:graphicData uri="http://schemas.microsoft.com/office/word/2010/wordprocessingShape">
                    <wps:wsp>
                      <wps:cNvSpPr/>
                      <wps:spPr>
                        <a:xfrm>
                          <a:off x="0" y="0"/>
                          <a:ext cx="641897" cy="3082316"/>
                        </a:xfrm>
                        <a:custGeom>
                          <a:avLst/>
                          <a:gdLst>
                            <a:gd name="connsiteX0" fmla="*/ 641897 w 641897"/>
                            <a:gd name="connsiteY0" fmla="*/ 3082316 h 3082316"/>
                            <a:gd name="connsiteX1" fmla="*/ 593452 w 641897"/>
                            <a:gd name="connsiteY1" fmla="*/ 2852202 h 3082316"/>
                            <a:gd name="connsiteX2" fmla="*/ 569229 w 641897"/>
                            <a:gd name="connsiteY2" fmla="*/ 2476753 h 3082316"/>
                            <a:gd name="connsiteX3" fmla="*/ 605563 w 641897"/>
                            <a:gd name="connsiteY3" fmla="*/ 1974135 h 3082316"/>
                            <a:gd name="connsiteX4" fmla="*/ 629785 w 641897"/>
                            <a:gd name="connsiteY4" fmla="*/ 1526019 h 3082316"/>
                            <a:gd name="connsiteX5" fmla="*/ 623730 w 641897"/>
                            <a:gd name="connsiteY5" fmla="*/ 1180848 h 3082316"/>
                            <a:gd name="connsiteX6" fmla="*/ 551062 w 641897"/>
                            <a:gd name="connsiteY6" fmla="*/ 732731 h 3082316"/>
                            <a:gd name="connsiteX7" fmla="*/ 411783 w 641897"/>
                            <a:gd name="connsiteY7" fmla="*/ 405727 h 3082316"/>
                            <a:gd name="connsiteX8" fmla="*/ 205891 w 641897"/>
                            <a:gd name="connsiteY8" fmla="*/ 175614 h 3082316"/>
                            <a:gd name="connsiteX9" fmla="*/ 0 w 641897"/>
                            <a:gd name="connsiteY9" fmla="*/ 0 h 3082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41897" h="3082316">
                              <a:moveTo>
                                <a:pt x="641897" y="3082316"/>
                              </a:moveTo>
                              <a:cubicBezTo>
                                <a:pt x="623730" y="3017722"/>
                                <a:pt x="605563" y="2953129"/>
                                <a:pt x="593452" y="2852202"/>
                              </a:cubicBezTo>
                              <a:cubicBezTo>
                                <a:pt x="581341" y="2751275"/>
                                <a:pt x="567211" y="2623097"/>
                                <a:pt x="569229" y="2476753"/>
                              </a:cubicBezTo>
                              <a:cubicBezTo>
                                <a:pt x="571247" y="2330409"/>
                                <a:pt x="595470" y="2132591"/>
                                <a:pt x="605563" y="1974135"/>
                              </a:cubicBezTo>
                              <a:cubicBezTo>
                                <a:pt x="615656" y="1815679"/>
                                <a:pt x="626757" y="1658233"/>
                                <a:pt x="629785" y="1526019"/>
                              </a:cubicBezTo>
                              <a:cubicBezTo>
                                <a:pt x="632813" y="1393805"/>
                                <a:pt x="636850" y="1313063"/>
                                <a:pt x="623730" y="1180848"/>
                              </a:cubicBezTo>
                              <a:cubicBezTo>
                                <a:pt x="610610" y="1048633"/>
                                <a:pt x="586386" y="861918"/>
                                <a:pt x="551062" y="732731"/>
                              </a:cubicBezTo>
                              <a:cubicBezTo>
                                <a:pt x="515738" y="603544"/>
                                <a:pt x="469311" y="498580"/>
                                <a:pt x="411783" y="405727"/>
                              </a:cubicBezTo>
                              <a:cubicBezTo>
                                <a:pt x="354254" y="312874"/>
                                <a:pt x="274521" y="243235"/>
                                <a:pt x="205891" y="175614"/>
                              </a:cubicBezTo>
                              <a:cubicBezTo>
                                <a:pt x="137261" y="107993"/>
                                <a:pt x="68630" y="53996"/>
                                <a:pt x="0" y="0"/>
                              </a:cubicBezTo>
                            </a:path>
                          </a:pathLst>
                        </a:cu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95FCD09" id="Forme libre : forme 15" o:spid="_x0000_s1026" style="position:absolute;margin-left:140.25pt;margin-top:3.85pt;width:50.55pt;height:242.7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641897,308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" path="m641897,3082316v-18167,-64594,-36334,-129187,-48445,-230114c581341,2751275,567211,2623097,569229,2476753v2018,-146344,26241,-344162,36334,-502618c615656,1815679,626757,1658233,629785,1526019v3028,-132214,7065,-212956,-6055,-345171c610610,1048633,586386,861918,551062,732731,515738,603544,469311,498580,411783,405727,354254,312874,274521,243235,205891,175614,137261,107993,68630,53996,,e" filled="f" strokecolor="black [3213]" strokeweight="1.5pt">
                <v:stroke dashstyle="dash" joinstyle="miter"/>
                <v:path arrowok="t" o:connecttype="custom" o:connectlocs="641897,3082316;593452,2852202;569229,2476753;605563,1974135;629785,1526019;623730,1180848;551062,732731;411783,405727;205891,175614;0,0" o:connectangles="0,0,0,0,0,0,0,0,0,0"/>
              </v:shape>
            </w:pict>
          </mc:Fallback>
        </mc:AlternateContent>
      </w:r>
    </w:p>
    <w:p w14:paraId="5FAF130E" w14:textId="4829BF08" w:rsidR="00E34D50" w:rsidRDefault="00D50BC6">
      <w:pPr>
        <w:suppressAutoHyphens w:val="0"/>
        <w:spacing w:line="240" w:lineRule="auto"/>
        <w:ind w:firstLine="0"/>
        <w:jc w:val="left"/>
      </w:pPr>
      <w:r>
        <w:rPr>
          <w:noProof/>
          <w:lang w:eastAsia="fr-FR"/>
        </w:rPr>
        <mc:AlternateContent>
          <mc:Choice Requires="wps">
            <w:drawing>
              <wp:anchor distT="0" distB="0" distL="114300" distR="114300" simplePos="0" relativeHeight="251709440" behindDoc="0" locked="0" layoutInCell="1" allowOverlap="1" wp14:anchorId="3CB26155" wp14:editId="197C420B">
                <wp:simplePos x="0" y="0"/>
                <wp:positionH relativeFrom="column">
                  <wp:posOffset>5370326</wp:posOffset>
                </wp:positionH>
                <wp:positionV relativeFrom="paragraph">
                  <wp:posOffset>923593</wp:posOffset>
                </wp:positionV>
                <wp:extent cx="330979" cy="445030"/>
                <wp:effectExtent l="318" t="0" r="0" b="0"/>
                <wp:wrapNone/>
                <wp:docPr id="70" name="Zone de texte 70"/>
                <wp:cNvGraphicFramePr/>
                <a:graphic xmlns:a="http://schemas.openxmlformats.org/drawingml/2006/main">
                  <a:graphicData uri="http://schemas.microsoft.com/office/word/2010/wordprocessingShape">
                    <wps:wsp>
                      <wps:cNvSpPr txBox="1"/>
                      <wps:spPr>
                        <a:xfrm rot="5400000">
                          <a:off x="0" y="0"/>
                          <a:ext cx="330979" cy="445030"/>
                        </a:xfrm>
                        <a:prstGeom prst="rect">
                          <a:avLst/>
                        </a:prstGeom>
                        <a:noFill/>
                        <a:ln>
                          <a:noFill/>
                        </a:ln>
                      </wps:spPr>
                      <wps:txbx>
                        <w:txbxContent>
                          <w:p w14:paraId="42842D6E" w14:textId="700AFCEA" w:rsidR="009C73CB" w:rsidRPr="00D50BC6" w:rsidRDefault="009C73CB" w:rsidP="00D50BC6">
                            <w:pPr>
                              <w:spacing w:before="274" w:line="274" w:lineRule="exact"/>
                              <w:ind w:right="29" w:firstLine="0"/>
                              <w:jc w:val="center"/>
                              <w:rPr>
                                <w:noProof/>
                                <w:color w:val="FFFFFF" w:themeColor="background1"/>
                                <w:sz w:val="12"/>
                                <w:szCs w:val="72"/>
                                <w14:textOutline w14:w="0" w14:cap="flat" w14:cmpd="sng" w14:algn="ctr">
                                  <w14:noFill/>
                                  <w14:prstDash w14:val="solid"/>
                                  <w14:round/>
                                </w14:textOutline>
                              </w:rPr>
                            </w:pPr>
                            <w:r w:rsidRPr="00D50BC6">
                              <w:rPr>
                                <w:noProof/>
                                <w:color w:val="FFFFFF" w:themeColor="background1"/>
                                <w:sz w:val="12"/>
                                <w:szCs w:val="72"/>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CB26155" id="Zone de texte 70" o:spid="_x0000_s1055" type="#_x0000_t202" style="position:absolute;margin-left:422.85pt;margin-top:72.7pt;width:26.05pt;height:35.0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" filled="f" stroked="f">
                <v:textbox>
                  <w:txbxContent>
                    <w:p w14:paraId="42842D6E" w14:textId="700AFCEA" w:rsidR="009C73CB" w:rsidRPr="00D50BC6" w:rsidRDefault="009C73CB" w:rsidP="00D50BC6">
                      <w:pPr>
                        <w:spacing w:before="274" w:line="274" w:lineRule="exact"/>
                        <w:ind w:right="29" w:firstLine="0"/>
                        <w:jc w:val="center"/>
                        <w:rPr>
                          <w:noProof/>
                          <w:color w:val="FFFFFF" w:themeColor="background1"/>
                          <w:sz w:val="12"/>
                          <w:szCs w:val="72"/>
                          <w14:textOutline w14:w="0" w14:cap="flat" w14:cmpd="sng" w14:algn="ctr">
                            <w14:noFill/>
                            <w14:prstDash w14:val="solid"/>
                            <w14:round/>
                          </w14:textOutline>
                        </w:rPr>
                      </w:pPr>
                      <w:r w:rsidRPr="00D50BC6">
                        <w:rPr>
                          <w:noProof/>
                          <w:color w:val="FFFFFF" w:themeColor="background1"/>
                          <w:sz w:val="12"/>
                          <w:szCs w:val="72"/>
                          <w14:textOutline w14:w="0" w14:cap="flat" w14:cmpd="sng" w14:algn="ctr">
                            <w14:noFill/>
                            <w14:prstDash w14:val="solid"/>
                            <w14:round/>
                          </w14:textOutline>
                        </w:rPr>
                        <w:t>0°</w:t>
                      </w:r>
                    </w:p>
                  </w:txbxContent>
                </v:textbox>
              </v:shape>
            </w:pict>
          </mc:Fallback>
        </mc:AlternateContent>
      </w:r>
      <w:r>
        <w:rPr>
          <w:noProof/>
          <w:lang w:eastAsia="fr-FR"/>
        </w:rPr>
        <mc:AlternateContent>
          <mc:Choice Requires="wps">
            <w:drawing>
              <wp:anchor distT="0" distB="0" distL="114300" distR="114300" simplePos="0" relativeHeight="251707392" behindDoc="0" locked="0" layoutInCell="1" allowOverlap="1" wp14:anchorId="53C52A5A" wp14:editId="4EFE64A1">
                <wp:simplePos x="0" y="0"/>
                <wp:positionH relativeFrom="column">
                  <wp:posOffset>3429527</wp:posOffset>
                </wp:positionH>
                <wp:positionV relativeFrom="paragraph">
                  <wp:posOffset>941804</wp:posOffset>
                </wp:positionV>
                <wp:extent cx="330979" cy="445030"/>
                <wp:effectExtent l="318" t="0" r="0" b="0"/>
                <wp:wrapNone/>
                <wp:docPr id="69" name="Zone de texte 69"/>
                <wp:cNvGraphicFramePr/>
                <a:graphic xmlns:a="http://schemas.openxmlformats.org/drawingml/2006/main">
                  <a:graphicData uri="http://schemas.microsoft.com/office/word/2010/wordprocessingShape">
                    <wps:wsp>
                      <wps:cNvSpPr txBox="1"/>
                      <wps:spPr>
                        <a:xfrm rot="5400000">
                          <a:off x="0" y="0"/>
                          <a:ext cx="330979" cy="445030"/>
                        </a:xfrm>
                        <a:prstGeom prst="rect">
                          <a:avLst/>
                        </a:prstGeom>
                        <a:noFill/>
                        <a:ln>
                          <a:noFill/>
                        </a:ln>
                      </wps:spPr>
                      <wps:txbx>
                        <w:txbxContent>
                          <w:p w14:paraId="0CEA5D7D" w14:textId="77777777" w:rsidR="009C73CB" w:rsidRPr="00D50BC6" w:rsidRDefault="009C73CB" w:rsidP="00D50BC6">
                            <w:pPr>
                              <w:spacing w:before="274" w:line="274" w:lineRule="exact"/>
                              <w:ind w:right="29" w:firstLine="0"/>
                              <w:jc w:val="center"/>
                              <w:rPr>
                                <w:noProof/>
                                <w:color w:val="FFFFFF" w:themeColor="background1"/>
                                <w:sz w:val="12"/>
                                <w:szCs w:val="72"/>
                                <w14:textOutline w14:w="0" w14:cap="flat" w14:cmpd="sng" w14:algn="ctr">
                                  <w14:noFill/>
                                  <w14:prstDash w14:val="solid"/>
                                  <w14:round/>
                                </w14:textOutline>
                              </w:rPr>
                            </w:pPr>
                            <w:r w:rsidRPr="00D50BC6">
                              <w:rPr>
                                <w:noProof/>
                                <w:color w:val="FFFFFF" w:themeColor="background1"/>
                                <w:sz w:val="12"/>
                                <w:szCs w:val="72"/>
                                <w14:textOutline w14:w="0" w14:cap="flat" w14:cmpd="sng" w14:algn="ctr">
                                  <w14:noFill/>
                                  <w14:prstDash w14:val="solid"/>
                                  <w14:round/>
                                </w14:textOutline>
                              </w:rPr>
                              <w:t>90°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C52A5A" id="Zone de texte 69" o:spid="_x0000_s1056" type="#_x0000_t202" style="position:absolute;margin-left:270.05pt;margin-top:74.15pt;width:26.05pt;height:35.0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" filled="f" stroked="f">
                <v:textbox>
                  <w:txbxContent>
                    <w:p w14:paraId="0CEA5D7D" w14:textId="77777777" w:rsidR="009C73CB" w:rsidRPr="00D50BC6" w:rsidRDefault="009C73CB" w:rsidP="00D50BC6">
                      <w:pPr>
                        <w:spacing w:before="274" w:line="274" w:lineRule="exact"/>
                        <w:ind w:right="29" w:firstLine="0"/>
                        <w:jc w:val="center"/>
                        <w:rPr>
                          <w:noProof/>
                          <w:color w:val="FFFFFF" w:themeColor="background1"/>
                          <w:sz w:val="12"/>
                          <w:szCs w:val="72"/>
                          <w14:textOutline w14:w="0" w14:cap="flat" w14:cmpd="sng" w14:algn="ctr">
                            <w14:noFill/>
                            <w14:prstDash w14:val="solid"/>
                            <w14:round/>
                          </w14:textOutline>
                        </w:rPr>
                      </w:pPr>
                      <w:r w:rsidRPr="00D50BC6">
                        <w:rPr>
                          <w:noProof/>
                          <w:color w:val="FFFFFF" w:themeColor="background1"/>
                          <w:sz w:val="12"/>
                          <w:szCs w:val="72"/>
                          <w14:textOutline w14:w="0" w14:cap="flat" w14:cmpd="sng" w14:algn="ctr">
                            <w14:noFill/>
                            <w14:prstDash w14:val="solid"/>
                            <w14:round/>
                          </w14:textOutline>
                        </w:rPr>
                        <w:t>90°</w:t>
                      </w:r>
                    </w:p>
                  </w:txbxContent>
                </v:textbox>
              </v:shape>
            </w:pict>
          </mc:Fallback>
        </mc:AlternateContent>
      </w:r>
      <w:r>
        <w:rPr>
          <w:noProof/>
          <w:lang w:eastAsia="fr-FR"/>
        </w:rPr>
        <mc:AlternateContent>
          <mc:Choice Requires="wps">
            <w:drawing>
              <wp:anchor distT="0" distB="0" distL="114300" distR="114300" simplePos="0" relativeHeight="251705344" behindDoc="0" locked="0" layoutInCell="1" allowOverlap="1" wp14:anchorId="70950784" wp14:editId="10675D04">
                <wp:simplePos x="0" y="0"/>
                <wp:positionH relativeFrom="column">
                  <wp:posOffset>4103371</wp:posOffset>
                </wp:positionH>
                <wp:positionV relativeFrom="paragraph">
                  <wp:posOffset>940863</wp:posOffset>
                </wp:positionV>
                <wp:extent cx="330979" cy="445030"/>
                <wp:effectExtent l="318" t="0" r="0" b="0"/>
                <wp:wrapNone/>
                <wp:docPr id="68" name="Zone de texte 68"/>
                <wp:cNvGraphicFramePr/>
                <a:graphic xmlns:a="http://schemas.openxmlformats.org/drawingml/2006/main">
                  <a:graphicData uri="http://schemas.microsoft.com/office/word/2010/wordprocessingShape">
                    <wps:wsp>
                      <wps:cNvSpPr txBox="1"/>
                      <wps:spPr>
                        <a:xfrm rot="5400000">
                          <a:off x="0" y="0"/>
                          <a:ext cx="330979" cy="445030"/>
                        </a:xfrm>
                        <a:prstGeom prst="rect">
                          <a:avLst/>
                        </a:prstGeom>
                        <a:noFill/>
                        <a:ln>
                          <a:noFill/>
                        </a:ln>
                      </wps:spPr>
                      <wps:txbx>
                        <w:txbxContent>
                          <w:p w14:paraId="487001DE" w14:textId="645AE92D" w:rsidR="009C73CB" w:rsidRPr="00D50BC6" w:rsidRDefault="009C73CB" w:rsidP="00D50BC6">
                            <w:pPr>
                              <w:spacing w:before="274" w:line="274" w:lineRule="exact"/>
                              <w:ind w:right="29" w:firstLine="0"/>
                              <w:jc w:val="center"/>
                              <w:rPr>
                                <w:noProof/>
                                <w:color w:val="FFFFFF" w:themeColor="background1"/>
                                <w:sz w:val="12"/>
                                <w:szCs w:val="72"/>
                                <w14:textOutline w14:w="0" w14:cap="flat" w14:cmpd="sng" w14:algn="ctr">
                                  <w14:noFill/>
                                  <w14:prstDash w14:val="solid"/>
                                  <w14:round/>
                                </w14:textOutline>
                              </w:rPr>
                            </w:pPr>
                            <w:r>
                              <w:rPr>
                                <w:noProof/>
                                <w:color w:val="FFFFFF" w:themeColor="background1"/>
                                <w:sz w:val="12"/>
                                <w:szCs w:val="72"/>
                                <w14:textOutline w14:w="0" w14:cap="flat" w14:cmpd="sng" w14:algn="ctr">
                                  <w14:noFill/>
                                  <w14:prstDash w14:val="solid"/>
                                  <w14:round/>
                                </w14:textOutline>
                              </w:rPr>
                              <w:t>6</w:t>
                            </w:r>
                            <w:r w:rsidRPr="00D50BC6">
                              <w:rPr>
                                <w:noProof/>
                                <w:color w:val="FFFFFF" w:themeColor="background1"/>
                                <w:sz w:val="12"/>
                                <w:szCs w:val="72"/>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950784" id="Zone de texte 68" o:spid="_x0000_s1057" type="#_x0000_t202" style="position:absolute;margin-left:323.1pt;margin-top:74.1pt;width:26.05pt;height:35.0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" filled="f" stroked="f">
                <v:textbox>
                  <w:txbxContent>
                    <w:p w14:paraId="487001DE" w14:textId="645AE92D" w:rsidR="009C73CB" w:rsidRPr="00D50BC6" w:rsidRDefault="009C73CB" w:rsidP="00D50BC6">
                      <w:pPr>
                        <w:spacing w:before="274" w:line="274" w:lineRule="exact"/>
                        <w:ind w:right="29" w:firstLine="0"/>
                        <w:jc w:val="center"/>
                        <w:rPr>
                          <w:noProof/>
                          <w:color w:val="FFFFFF" w:themeColor="background1"/>
                          <w:sz w:val="12"/>
                          <w:szCs w:val="72"/>
                          <w14:textOutline w14:w="0" w14:cap="flat" w14:cmpd="sng" w14:algn="ctr">
                            <w14:noFill/>
                            <w14:prstDash w14:val="solid"/>
                            <w14:round/>
                          </w14:textOutline>
                        </w:rPr>
                      </w:pPr>
                      <w:r>
                        <w:rPr>
                          <w:noProof/>
                          <w:color w:val="FFFFFF" w:themeColor="background1"/>
                          <w:sz w:val="12"/>
                          <w:szCs w:val="72"/>
                          <w14:textOutline w14:w="0" w14:cap="flat" w14:cmpd="sng" w14:algn="ctr">
                            <w14:noFill/>
                            <w14:prstDash w14:val="solid"/>
                            <w14:round/>
                          </w14:textOutline>
                        </w:rPr>
                        <w:t>6</w:t>
                      </w:r>
                      <w:r w:rsidRPr="00D50BC6">
                        <w:rPr>
                          <w:noProof/>
                          <w:color w:val="FFFFFF" w:themeColor="background1"/>
                          <w:sz w:val="12"/>
                          <w:szCs w:val="72"/>
                          <w14:textOutline w14:w="0" w14:cap="flat" w14:cmpd="sng" w14:algn="ctr">
                            <w14:noFill/>
                            <w14:prstDash w14:val="solid"/>
                            <w14:round/>
                          </w14:textOutline>
                        </w:rPr>
                        <w:t>0°</w:t>
                      </w:r>
                    </w:p>
                  </w:txbxContent>
                </v:textbox>
              </v:shape>
            </w:pict>
          </mc:Fallback>
        </mc:AlternateContent>
      </w:r>
      <w:r>
        <w:rPr>
          <w:noProof/>
          <w:lang w:eastAsia="fr-FR"/>
        </w:rPr>
        <mc:AlternateContent>
          <mc:Choice Requires="wps">
            <w:drawing>
              <wp:anchor distT="0" distB="0" distL="114300" distR="114300" simplePos="0" relativeHeight="251703296" behindDoc="0" locked="0" layoutInCell="1" allowOverlap="1" wp14:anchorId="194F6578" wp14:editId="686824D6">
                <wp:simplePos x="0" y="0"/>
                <wp:positionH relativeFrom="column">
                  <wp:posOffset>4799600</wp:posOffset>
                </wp:positionH>
                <wp:positionV relativeFrom="paragraph">
                  <wp:posOffset>940091</wp:posOffset>
                </wp:positionV>
                <wp:extent cx="330979" cy="445030"/>
                <wp:effectExtent l="318" t="0" r="0" b="0"/>
                <wp:wrapNone/>
                <wp:docPr id="38" name="Zone de texte 38"/>
                <wp:cNvGraphicFramePr/>
                <a:graphic xmlns:a="http://schemas.openxmlformats.org/drawingml/2006/main">
                  <a:graphicData uri="http://schemas.microsoft.com/office/word/2010/wordprocessingShape">
                    <wps:wsp>
                      <wps:cNvSpPr txBox="1"/>
                      <wps:spPr>
                        <a:xfrm rot="5400000">
                          <a:off x="0" y="0"/>
                          <a:ext cx="330979" cy="445030"/>
                        </a:xfrm>
                        <a:prstGeom prst="rect">
                          <a:avLst/>
                        </a:prstGeom>
                        <a:noFill/>
                        <a:ln>
                          <a:noFill/>
                        </a:ln>
                      </wps:spPr>
                      <wps:txbx>
                        <w:txbxContent>
                          <w:p w14:paraId="4F114140" w14:textId="65C2183B" w:rsidR="009C73CB" w:rsidRPr="00D50BC6" w:rsidRDefault="009C73CB" w:rsidP="00D50BC6">
                            <w:pPr>
                              <w:spacing w:before="274" w:line="274" w:lineRule="exact"/>
                              <w:ind w:right="29" w:firstLine="0"/>
                              <w:jc w:val="center"/>
                              <w:rPr>
                                <w:noProof/>
                                <w:color w:val="FFFFFF" w:themeColor="background1"/>
                                <w:sz w:val="12"/>
                                <w:szCs w:val="72"/>
                                <w14:textOutline w14:w="0" w14:cap="flat" w14:cmpd="sng" w14:algn="ctr">
                                  <w14:noFill/>
                                  <w14:prstDash w14:val="solid"/>
                                  <w14:round/>
                                </w14:textOutline>
                              </w:rPr>
                            </w:pPr>
                            <w:r>
                              <w:rPr>
                                <w:noProof/>
                                <w:color w:val="FFFFFF" w:themeColor="background1"/>
                                <w:sz w:val="12"/>
                                <w:szCs w:val="72"/>
                                <w14:textOutline w14:w="0" w14:cap="flat" w14:cmpd="sng" w14:algn="ctr">
                                  <w14:noFill/>
                                  <w14:prstDash w14:val="solid"/>
                                  <w14:round/>
                                </w14:textOutline>
                              </w:rPr>
                              <w:t>3</w:t>
                            </w:r>
                            <w:r w:rsidRPr="00D50BC6">
                              <w:rPr>
                                <w:noProof/>
                                <w:color w:val="FFFFFF" w:themeColor="background1"/>
                                <w:sz w:val="12"/>
                                <w:szCs w:val="72"/>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4F6578" id="Zone de texte 38" o:spid="_x0000_s1058" type="#_x0000_t202" style="position:absolute;margin-left:377.9pt;margin-top:74pt;width:26.05pt;height:35.0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" filled="f" stroked="f">
                <v:textbox>
                  <w:txbxContent>
                    <w:p w14:paraId="4F114140" w14:textId="65C2183B" w:rsidR="009C73CB" w:rsidRPr="00D50BC6" w:rsidRDefault="009C73CB" w:rsidP="00D50BC6">
                      <w:pPr>
                        <w:spacing w:before="274" w:line="274" w:lineRule="exact"/>
                        <w:ind w:right="29" w:firstLine="0"/>
                        <w:jc w:val="center"/>
                        <w:rPr>
                          <w:noProof/>
                          <w:color w:val="FFFFFF" w:themeColor="background1"/>
                          <w:sz w:val="12"/>
                          <w:szCs w:val="72"/>
                          <w14:textOutline w14:w="0" w14:cap="flat" w14:cmpd="sng" w14:algn="ctr">
                            <w14:noFill/>
                            <w14:prstDash w14:val="solid"/>
                            <w14:round/>
                          </w14:textOutline>
                        </w:rPr>
                      </w:pPr>
                      <w:r>
                        <w:rPr>
                          <w:noProof/>
                          <w:color w:val="FFFFFF" w:themeColor="background1"/>
                          <w:sz w:val="12"/>
                          <w:szCs w:val="72"/>
                          <w14:textOutline w14:w="0" w14:cap="flat" w14:cmpd="sng" w14:algn="ctr">
                            <w14:noFill/>
                            <w14:prstDash w14:val="solid"/>
                            <w14:round/>
                          </w14:textOutline>
                        </w:rPr>
                        <w:t>3</w:t>
                      </w:r>
                      <w:r w:rsidRPr="00D50BC6">
                        <w:rPr>
                          <w:noProof/>
                          <w:color w:val="FFFFFF" w:themeColor="background1"/>
                          <w:sz w:val="12"/>
                          <w:szCs w:val="72"/>
                          <w14:textOutline w14:w="0" w14:cap="flat" w14:cmpd="sng" w14:algn="ctr">
                            <w14:noFill/>
                            <w14:prstDash w14:val="solid"/>
                            <w14:round/>
                          </w14:textOutline>
                        </w:rPr>
                        <w:t>0°</w:t>
                      </w:r>
                    </w:p>
                  </w:txbxContent>
                </v:textbox>
              </v:shape>
            </w:pict>
          </mc:Fallback>
        </mc:AlternateContent>
      </w:r>
      <w:r w:rsidR="00E34D50">
        <w:br w:type="page"/>
      </w:r>
    </w:p>
    <w:p w14:paraId="1EA26569" w14:textId="773A7E8A" w:rsidR="002728C4" w:rsidRPr="002728C4" w:rsidRDefault="00D76496" w:rsidP="002728C4">
      <w:pPr>
        <w:pageBreakBefore/>
        <w:tabs>
          <w:tab w:val="left" w:pos="1290"/>
        </w:tabs>
        <w:spacing w:line="240" w:lineRule="auto"/>
        <w:ind w:firstLine="0"/>
        <w:jc w:val="center"/>
        <w:outlineLvl w:val="0"/>
        <w:rPr>
          <w:rFonts w:ascii="Verdana" w:hAnsi="Verdana"/>
          <w:b/>
          <w:bCs/>
          <w:color w:val="000000"/>
          <w:spacing w:val="-4"/>
          <w:sz w:val="25"/>
          <w:szCs w:val="25"/>
          <w:shd w:val="clear" w:color="auto" w:fill="C0C0C0"/>
        </w:rPr>
      </w:pPr>
      <w:r>
        <w:rPr>
          <w:noProof/>
          <w:lang w:eastAsia="fr-FR"/>
        </w:rPr>
        <w:lastRenderedPageBreak/>
        <w:drawing>
          <wp:anchor distT="0" distB="0" distL="114300" distR="114300" simplePos="0" relativeHeight="251692032" behindDoc="0" locked="0" layoutInCell="1" allowOverlap="1" wp14:anchorId="3B1313DB" wp14:editId="7E5A2365">
            <wp:simplePos x="0" y="0"/>
            <wp:positionH relativeFrom="margin">
              <wp:align>center</wp:align>
            </wp:positionH>
            <wp:positionV relativeFrom="paragraph">
              <wp:posOffset>-474640</wp:posOffset>
            </wp:positionV>
            <wp:extent cx="4396946" cy="5838749"/>
            <wp:effectExtent l="155575" t="168275" r="349885" b="36893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PD-175.jpg"/>
                    <pic:cNvPicPr/>
                  </pic:nvPicPr>
                  <pic:blipFill rotWithShape="1">
                    <a:blip r:embed="rId27" cstate="print">
                      <a:grayscl/>
                      <a:extLst>
                        <a:ext uri="{28A0092B-C50C-407E-A947-70E740481C1C}">
                          <a14:useLocalDpi xmlns:a14="http://schemas.microsoft.com/office/drawing/2010/main" val="0"/>
                        </a:ext>
                      </a:extLst>
                    </a:blip>
                    <a:srcRect l="4011" t="2032" r="4323" b="11857"/>
                    <a:stretch/>
                  </pic:blipFill>
                  <pic:spPr bwMode="auto">
                    <a:xfrm rot="16200000">
                      <a:off x="0" y="0"/>
                      <a:ext cx="4396946" cy="583874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8C4" w:rsidRPr="002728C4">
        <w:rPr>
          <w:rFonts w:ascii="Verdana" w:hAnsi="Verdana"/>
          <w:b/>
          <w:bCs/>
          <w:color w:val="000000"/>
          <w:spacing w:val="-4"/>
          <w:sz w:val="25"/>
          <w:szCs w:val="25"/>
          <w:shd w:val="clear" w:color="auto" w:fill="C0C0C0"/>
        </w:rPr>
        <w:t xml:space="preserve">DOCUMENT </w:t>
      </w:r>
      <w:r w:rsidR="002F6B23">
        <w:rPr>
          <w:rFonts w:ascii="Verdana" w:hAnsi="Verdana"/>
          <w:b/>
          <w:bCs/>
          <w:color w:val="000000"/>
          <w:spacing w:val="-4"/>
          <w:sz w:val="25"/>
          <w:szCs w:val="25"/>
          <w:shd w:val="clear" w:color="auto" w:fill="C0C0C0"/>
        </w:rPr>
        <w:t>3</w:t>
      </w:r>
    </w:p>
    <w:p w14:paraId="7A30637E" w14:textId="1B5BE387" w:rsidR="002728C4" w:rsidRPr="002728C4" w:rsidRDefault="002728C4" w:rsidP="002728C4">
      <w:pPr>
        <w:shd w:val="clear" w:color="auto" w:fill="FFFFFF"/>
        <w:tabs>
          <w:tab w:val="left" w:pos="725"/>
        </w:tabs>
        <w:spacing w:before="274" w:line="274" w:lineRule="exact"/>
        <w:ind w:right="29" w:firstLine="0"/>
      </w:pPr>
    </w:p>
    <w:p w14:paraId="2D65C113" w14:textId="1B63389B" w:rsidR="002728C4" w:rsidRDefault="002728C4" w:rsidP="002728C4">
      <w:pPr>
        <w:ind w:firstLine="0"/>
        <w:jc w:val="center"/>
      </w:pPr>
    </w:p>
    <w:p w14:paraId="720FEA28" w14:textId="07D8C480" w:rsidR="00D76496" w:rsidRDefault="00D76496" w:rsidP="002728C4">
      <w:pPr>
        <w:ind w:firstLine="0"/>
        <w:jc w:val="center"/>
      </w:pPr>
    </w:p>
    <w:p w14:paraId="716B7FE4" w14:textId="6E335C22" w:rsidR="00D76496" w:rsidRDefault="00D76496" w:rsidP="002728C4">
      <w:pPr>
        <w:ind w:firstLine="0"/>
        <w:jc w:val="center"/>
      </w:pPr>
    </w:p>
    <w:p w14:paraId="141A0B40" w14:textId="6BDEC71E" w:rsidR="00D76496" w:rsidRDefault="00D76496" w:rsidP="002728C4">
      <w:pPr>
        <w:ind w:firstLine="0"/>
        <w:jc w:val="center"/>
      </w:pPr>
    </w:p>
    <w:p w14:paraId="6079B891" w14:textId="49527B38" w:rsidR="00D76496" w:rsidRDefault="00D76496" w:rsidP="002728C4">
      <w:pPr>
        <w:ind w:firstLine="0"/>
        <w:jc w:val="center"/>
      </w:pPr>
    </w:p>
    <w:p w14:paraId="26EB829B" w14:textId="033493BF" w:rsidR="00D76496" w:rsidRDefault="00D76496" w:rsidP="002728C4">
      <w:pPr>
        <w:ind w:firstLine="0"/>
        <w:jc w:val="center"/>
      </w:pPr>
    </w:p>
    <w:p w14:paraId="072A46F9" w14:textId="44236217" w:rsidR="00D76496" w:rsidRDefault="00D76496" w:rsidP="002728C4">
      <w:pPr>
        <w:ind w:firstLine="0"/>
        <w:jc w:val="center"/>
      </w:pPr>
    </w:p>
    <w:p w14:paraId="6982AB08" w14:textId="2070A604" w:rsidR="00D76496" w:rsidRDefault="00D76496" w:rsidP="002728C4">
      <w:pPr>
        <w:ind w:firstLine="0"/>
        <w:jc w:val="center"/>
      </w:pPr>
    </w:p>
    <w:p w14:paraId="10F9DE6B" w14:textId="28958C3D" w:rsidR="00D76496" w:rsidRDefault="00D76496" w:rsidP="002728C4">
      <w:pPr>
        <w:ind w:firstLine="0"/>
        <w:jc w:val="center"/>
      </w:pPr>
    </w:p>
    <w:p w14:paraId="70F9C4EC" w14:textId="6978CB1A" w:rsidR="00D76496" w:rsidRDefault="00D76496" w:rsidP="002728C4">
      <w:pPr>
        <w:ind w:firstLine="0"/>
        <w:jc w:val="center"/>
      </w:pPr>
    </w:p>
    <w:p w14:paraId="27AC399D" w14:textId="26F6211A" w:rsidR="00D76496" w:rsidRDefault="00D76496" w:rsidP="002728C4">
      <w:pPr>
        <w:ind w:firstLine="0"/>
        <w:jc w:val="center"/>
      </w:pPr>
    </w:p>
    <w:p w14:paraId="4A684BD3" w14:textId="245EBCED" w:rsidR="00D76496" w:rsidRDefault="00D76496" w:rsidP="002728C4">
      <w:pPr>
        <w:ind w:firstLine="0"/>
        <w:jc w:val="center"/>
      </w:pPr>
    </w:p>
    <w:p w14:paraId="74A1F65D" w14:textId="6142D172" w:rsidR="00D76496" w:rsidRDefault="00D76496" w:rsidP="002728C4">
      <w:pPr>
        <w:ind w:firstLine="0"/>
        <w:jc w:val="center"/>
      </w:pPr>
    </w:p>
    <w:p w14:paraId="6AFD0EF1" w14:textId="60FEF435" w:rsidR="00D76496" w:rsidRDefault="00D76496" w:rsidP="002728C4">
      <w:pPr>
        <w:ind w:firstLine="0"/>
        <w:jc w:val="center"/>
      </w:pPr>
    </w:p>
    <w:p w14:paraId="57A1ADDA" w14:textId="2FEB6FFE" w:rsidR="00D76496" w:rsidRDefault="00D76496" w:rsidP="002728C4">
      <w:pPr>
        <w:ind w:firstLine="0"/>
        <w:jc w:val="center"/>
      </w:pPr>
      <w:r>
        <w:rPr>
          <w:noProof/>
          <w:lang w:eastAsia="fr-FR"/>
        </w:rPr>
        <w:drawing>
          <wp:anchor distT="0" distB="0" distL="114300" distR="114300" simplePos="0" relativeHeight="251693056" behindDoc="0" locked="0" layoutInCell="1" allowOverlap="1" wp14:anchorId="552926ED" wp14:editId="7BAF263D">
            <wp:simplePos x="0" y="0"/>
            <wp:positionH relativeFrom="margin">
              <wp:posOffset>919798</wp:posOffset>
            </wp:positionH>
            <wp:positionV relativeFrom="paragraph">
              <wp:posOffset>111783</wp:posOffset>
            </wp:positionV>
            <wp:extent cx="4440289" cy="5827804"/>
            <wp:effectExtent l="0" t="7938"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PD-173.jpg"/>
                    <pic:cNvPicPr/>
                  </pic:nvPicPr>
                  <pic:blipFill rotWithShape="1">
                    <a:blip r:embed="rId28" cstate="print">
                      <a:grayscl/>
                      <a:extLst>
                        <a:ext uri="{28A0092B-C50C-407E-A947-70E740481C1C}">
                          <a14:useLocalDpi xmlns:a14="http://schemas.microsoft.com/office/drawing/2010/main" val="0"/>
                        </a:ext>
                      </a:extLst>
                    </a:blip>
                    <a:srcRect l="4207" t="2777" r="4192" b="12181"/>
                    <a:stretch/>
                  </pic:blipFill>
                  <pic:spPr bwMode="auto">
                    <a:xfrm rot="16200000">
                      <a:off x="0" y="0"/>
                      <a:ext cx="4440289" cy="5827804"/>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22239D" w14:textId="39F3C0F5" w:rsidR="00D76496" w:rsidRDefault="00D76496" w:rsidP="002728C4">
      <w:pPr>
        <w:ind w:firstLine="0"/>
        <w:jc w:val="center"/>
      </w:pPr>
    </w:p>
    <w:p w14:paraId="116C615C" w14:textId="5DD0238A" w:rsidR="00D76496" w:rsidRDefault="00D76496" w:rsidP="002728C4">
      <w:pPr>
        <w:ind w:firstLine="0"/>
        <w:jc w:val="center"/>
      </w:pPr>
    </w:p>
    <w:p w14:paraId="14F04246" w14:textId="288ACAE4" w:rsidR="00D76496" w:rsidRDefault="00D76496" w:rsidP="002728C4">
      <w:pPr>
        <w:ind w:firstLine="0"/>
        <w:jc w:val="center"/>
      </w:pPr>
    </w:p>
    <w:p w14:paraId="6F966371" w14:textId="315E338E" w:rsidR="00D76496" w:rsidRDefault="00D76496" w:rsidP="002728C4">
      <w:pPr>
        <w:ind w:firstLine="0"/>
        <w:jc w:val="center"/>
      </w:pPr>
    </w:p>
    <w:p w14:paraId="515C048A" w14:textId="77777777" w:rsidR="00D76496" w:rsidRPr="002728C4" w:rsidRDefault="00D76496" w:rsidP="002728C4">
      <w:pPr>
        <w:ind w:firstLine="0"/>
        <w:jc w:val="center"/>
      </w:pPr>
    </w:p>
    <w:p w14:paraId="33ACC9C0" w14:textId="3EE640DC" w:rsidR="002728C4" w:rsidRPr="002728C4" w:rsidRDefault="002728C4" w:rsidP="002728C4">
      <w:pPr>
        <w:pageBreakBefore/>
        <w:tabs>
          <w:tab w:val="left" w:pos="1290"/>
        </w:tabs>
        <w:spacing w:line="240" w:lineRule="auto"/>
        <w:ind w:firstLine="0"/>
        <w:jc w:val="center"/>
        <w:outlineLvl w:val="0"/>
        <w:rPr>
          <w:rFonts w:ascii="Verdana" w:hAnsi="Verdana"/>
          <w:b/>
          <w:bCs/>
          <w:color w:val="000000"/>
          <w:spacing w:val="-4"/>
          <w:sz w:val="25"/>
          <w:szCs w:val="25"/>
          <w:shd w:val="clear" w:color="auto" w:fill="C0C0C0"/>
        </w:rPr>
      </w:pPr>
      <w:r w:rsidRPr="002728C4">
        <w:rPr>
          <w:rFonts w:ascii="Verdana" w:hAnsi="Verdana"/>
          <w:b/>
          <w:bCs/>
          <w:color w:val="000000"/>
          <w:spacing w:val="-4"/>
          <w:sz w:val="25"/>
          <w:szCs w:val="25"/>
          <w:shd w:val="clear" w:color="auto" w:fill="C0C0C0"/>
        </w:rPr>
        <w:lastRenderedPageBreak/>
        <w:t xml:space="preserve">DOCUMENT </w:t>
      </w:r>
      <w:r w:rsidR="00945B65">
        <w:rPr>
          <w:rFonts w:ascii="Verdana" w:hAnsi="Verdana"/>
          <w:b/>
          <w:bCs/>
          <w:color w:val="000000"/>
          <w:spacing w:val="-4"/>
          <w:sz w:val="25"/>
          <w:szCs w:val="25"/>
          <w:shd w:val="clear" w:color="auto" w:fill="C0C0C0"/>
        </w:rPr>
        <w:t>4</w:t>
      </w:r>
    </w:p>
    <w:p w14:paraId="3CA3D7CD" w14:textId="47664F29" w:rsidR="002728C4" w:rsidRPr="002728C4" w:rsidRDefault="002B5442" w:rsidP="002728C4">
      <w:pPr>
        <w:ind w:firstLine="0"/>
        <w:jc w:val="center"/>
      </w:pPr>
      <w:r>
        <w:rPr>
          <w:noProof/>
          <w:lang w:eastAsia="fr-FR"/>
        </w:rPr>
        <w:drawing>
          <wp:inline distT="0" distB="0" distL="0" distR="0" wp14:anchorId="3AF7B495" wp14:editId="7CD3F199">
            <wp:extent cx="6162261" cy="897952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trait cadastral.jpg"/>
                    <pic:cNvPicPr/>
                  </pic:nvPicPr>
                  <pic:blipFill rotWithShape="1">
                    <a:blip r:embed="rId29" cstate="print">
                      <a:grayscl/>
                      <a:extLst>
                        <a:ext uri="{28A0092B-C50C-407E-A947-70E740481C1C}">
                          <a14:useLocalDpi xmlns:a14="http://schemas.microsoft.com/office/drawing/2010/main" val="0"/>
                        </a:ext>
                      </a:extLst>
                    </a:blip>
                    <a:srcRect l="3559" t="2083" r="3283" b="1927"/>
                    <a:stretch/>
                  </pic:blipFill>
                  <pic:spPr bwMode="auto">
                    <a:xfrm>
                      <a:off x="0" y="0"/>
                      <a:ext cx="6168734" cy="8988960"/>
                    </a:xfrm>
                    <a:prstGeom prst="rect">
                      <a:avLst/>
                    </a:prstGeom>
                    <a:ln>
                      <a:noFill/>
                    </a:ln>
                    <a:extLst>
                      <a:ext uri="{53640926-AAD7-44D8-BBD7-CCE9431645EC}">
                        <a14:shadowObscured xmlns:a14="http://schemas.microsoft.com/office/drawing/2010/main"/>
                      </a:ext>
                    </a:extLst>
                  </pic:spPr>
                </pic:pic>
              </a:graphicData>
            </a:graphic>
          </wp:inline>
        </w:drawing>
      </w:r>
    </w:p>
    <w:p w14:paraId="52091FC0" w14:textId="4BE44D3F" w:rsidR="002728C4" w:rsidRPr="002728C4" w:rsidRDefault="002728C4" w:rsidP="002728C4">
      <w:pPr>
        <w:pageBreakBefore/>
        <w:tabs>
          <w:tab w:val="left" w:pos="1290"/>
        </w:tabs>
        <w:spacing w:line="240" w:lineRule="auto"/>
        <w:ind w:firstLine="0"/>
        <w:jc w:val="center"/>
        <w:outlineLvl w:val="0"/>
        <w:rPr>
          <w:rFonts w:ascii="Verdana" w:hAnsi="Verdana"/>
          <w:b/>
          <w:bCs/>
          <w:color w:val="000000"/>
          <w:spacing w:val="-4"/>
          <w:sz w:val="25"/>
          <w:szCs w:val="25"/>
          <w:shd w:val="clear" w:color="auto" w:fill="C0C0C0"/>
        </w:rPr>
      </w:pPr>
      <w:r w:rsidRPr="002728C4">
        <w:rPr>
          <w:rFonts w:ascii="Verdana" w:hAnsi="Verdana"/>
          <w:b/>
          <w:bCs/>
          <w:color w:val="000000"/>
          <w:spacing w:val="-4"/>
          <w:sz w:val="25"/>
          <w:szCs w:val="25"/>
          <w:shd w:val="clear" w:color="auto" w:fill="C0C0C0"/>
        </w:rPr>
        <w:lastRenderedPageBreak/>
        <w:t xml:space="preserve">DOCUMENT </w:t>
      </w:r>
      <w:r w:rsidR="00945B65">
        <w:rPr>
          <w:rFonts w:ascii="Verdana" w:hAnsi="Verdana"/>
          <w:b/>
          <w:bCs/>
          <w:color w:val="000000"/>
          <w:spacing w:val="-4"/>
          <w:sz w:val="25"/>
          <w:szCs w:val="25"/>
          <w:shd w:val="clear" w:color="auto" w:fill="C0C0C0"/>
        </w:rPr>
        <w:t>5</w:t>
      </w:r>
    </w:p>
    <w:p w14:paraId="4313DDA5" w14:textId="658EFB8E" w:rsidR="002728C4" w:rsidRDefault="00C1665E" w:rsidP="002728C4">
      <w:pPr>
        <w:shd w:val="clear" w:color="auto" w:fill="FFFFFF"/>
        <w:tabs>
          <w:tab w:val="left" w:pos="725"/>
        </w:tabs>
        <w:spacing w:line="240" w:lineRule="auto"/>
        <w:ind w:left="6" w:right="28" w:hanging="6"/>
        <w:jc w:val="center"/>
        <w:rPr>
          <w:rFonts w:ascii="Verdana" w:hAnsi="Verdana"/>
          <w:b/>
          <w:color w:val="000000"/>
          <w:spacing w:val="-4"/>
          <w:u w:val="single"/>
        </w:rPr>
      </w:pPr>
      <w:r w:rsidRPr="00C1665E">
        <w:rPr>
          <w:rFonts w:ascii="Verdana" w:hAnsi="Verdana"/>
          <w:b/>
          <w:color w:val="000000"/>
          <w:spacing w:val="-4"/>
          <w:u w:val="single"/>
        </w:rPr>
        <w:t>ANNEXE POUR LES CALCULS HYDRAULIQUES</w:t>
      </w:r>
    </w:p>
    <w:p w14:paraId="395572E5" w14:textId="77777777" w:rsidR="00C1665E" w:rsidRPr="002728C4" w:rsidRDefault="00C1665E" w:rsidP="002728C4">
      <w:pPr>
        <w:shd w:val="clear" w:color="auto" w:fill="FFFFFF"/>
        <w:tabs>
          <w:tab w:val="left" w:pos="725"/>
        </w:tabs>
        <w:spacing w:line="240" w:lineRule="auto"/>
        <w:ind w:left="6" w:right="28" w:hanging="6"/>
        <w:jc w:val="center"/>
        <w:rPr>
          <w:rFonts w:ascii="Verdana" w:hAnsi="Verdana"/>
          <w:b/>
          <w:color w:val="000000"/>
          <w:spacing w:val="-4"/>
          <w:u w:val="single"/>
        </w:rPr>
      </w:pPr>
    </w:p>
    <w:p w14:paraId="5C77B36C" w14:textId="64D2C23C" w:rsidR="00C1665E" w:rsidRPr="00BD574A" w:rsidRDefault="00C1665E" w:rsidP="00C1665E">
      <w:pPr>
        <w:rPr>
          <w:u w:val="single"/>
        </w:rPr>
      </w:pPr>
      <w:r w:rsidRPr="00BD574A">
        <w:rPr>
          <w:u w:val="single"/>
        </w:rPr>
        <w:t>Calcul</w:t>
      </w:r>
      <w:r>
        <w:rPr>
          <w:u w:val="single"/>
        </w:rPr>
        <w:t xml:space="preserve"> du</w:t>
      </w:r>
      <w:r w:rsidRPr="00BD574A">
        <w:rPr>
          <w:u w:val="single"/>
        </w:rPr>
        <w:t xml:space="preserve"> coeffic</w:t>
      </w:r>
      <w:r>
        <w:rPr>
          <w:u w:val="single"/>
        </w:rPr>
        <w:t>ient de ruissellement pondéré :</w:t>
      </w:r>
    </w:p>
    <w:p w14:paraId="4E9AE675" w14:textId="77777777" w:rsidR="00C1665E" w:rsidRDefault="00C1665E" w:rsidP="00C1665E">
      <w:pPr>
        <w:ind w:firstLine="0"/>
        <w:jc w:val="center"/>
      </w:pPr>
      <w:r w:rsidRPr="00574DFD">
        <w:rPr>
          <w:noProof/>
          <w:sz w:val="36"/>
          <w:szCs w:val="36"/>
          <w:lang w:eastAsia="fr-FR"/>
        </w:rPr>
        <w:drawing>
          <wp:inline distT="0" distB="0" distL="0" distR="0" wp14:anchorId="17873246" wp14:editId="69E8626E">
            <wp:extent cx="1314450" cy="657225"/>
            <wp:effectExtent l="0" t="0" r="0" b="9525"/>
            <wp:docPr id="75" name="Image 75" descr="http://4.bp.blogspot.com/-_4NXQun49y4/U-tbwU7FRLI/AAAAAAAACMY/S2j9KsqGKaw/s1600/12.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4NXQun49y4/U-tbwU7FRLI/AAAAAAAACMY/S2j9KsqGKaw/s1600/12.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657225"/>
                    </a:xfrm>
                    <a:prstGeom prst="rect">
                      <a:avLst/>
                    </a:prstGeom>
                    <a:noFill/>
                    <a:ln>
                      <a:noFill/>
                    </a:ln>
                  </pic:spPr>
                </pic:pic>
              </a:graphicData>
            </a:graphic>
          </wp:inline>
        </w:drawing>
      </w:r>
    </w:p>
    <w:p w14:paraId="2787E4CE" w14:textId="01132BEC" w:rsidR="00C1665E" w:rsidRDefault="00C1665E" w:rsidP="00C1665E">
      <w:pPr>
        <w:spacing w:line="240" w:lineRule="auto"/>
        <w:ind w:left="4962" w:right="705" w:hanging="425"/>
      </w:pPr>
      <w:r w:rsidRPr="00F054C9">
        <w:rPr>
          <w:b/>
        </w:rPr>
        <w:t>Cp</w:t>
      </w:r>
      <w:r w:rsidR="005B7595">
        <w:rPr>
          <w:b/>
        </w:rPr>
        <w:t xml:space="preserve"> </w:t>
      </w:r>
      <w:r w:rsidRPr="005B7595">
        <w:rPr>
          <w:b/>
        </w:rPr>
        <w:t>:</w:t>
      </w:r>
      <w:r>
        <w:t xml:space="preserve"> le coefficient pondéré de ruissellement</w:t>
      </w:r>
    </w:p>
    <w:p w14:paraId="0FD1A3EF" w14:textId="77777777" w:rsidR="005B7595" w:rsidRDefault="00C1665E" w:rsidP="00C1665E">
      <w:pPr>
        <w:spacing w:line="240" w:lineRule="auto"/>
        <w:ind w:left="4962" w:right="705" w:hanging="425"/>
      </w:pPr>
      <w:proofErr w:type="gramStart"/>
      <w:r w:rsidRPr="00F054C9">
        <w:rPr>
          <w:b/>
        </w:rPr>
        <w:t>Ci</w:t>
      </w:r>
      <w:r w:rsidR="005B7595">
        <w:rPr>
          <w:b/>
        </w:rPr>
        <w:t xml:space="preserve">  </w:t>
      </w:r>
      <w:r w:rsidRPr="00F054C9">
        <w:rPr>
          <w:b/>
        </w:rPr>
        <w:t>:</w:t>
      </w:r>
      <w:proofErr w:type="gramEnd"/>
      <w:r>
        <w:t xml:space="preserve"> le coefficient de ruissellement élémentaire de</w:t>
      </w:r>
    </w:p>
    <w:p w14:paraId="2361858F" w14:textId="71A85232" w:rsidR="00C1665E" w:rsidRDefault="005B7595" w:rsidP="00C1665E">
      <w:pPr>
        <w:spacing w:line="240" w:lineRule="auto"/>
        <w:ind w:left="4962" w:right="705" w:hanging="425"/>
      </w:pPr>
      <w:r>
        <w:t xml:space="preserve">        </w:t>
      </w:r>
      <w:proofErr w:type="gramStart"/>
      <w:r w:rsidR="00C1665E">
        <w:t>la</w:t>
      </w:r>
      <w:proofErr w:type="gramEnd"/>
      <w:r w:rsidR="00C1665E">
        <w:t xml:space="preserve"> surface calculée en fonction de sa nature</w:t>
      </w:r>
    </w:p>
    <w:p w14:paraId="6F4D86CE" w14:textId="1DA86210" w:rsidR="00C1665E" w:rsidRDefault="00C1665E" w:rsidP="00C1665E">
      <w:pPr>
        <w:spacing w:line="240" w:lineRule="auto"/>
        <w:ind w:left="4962" w:right="705" w:hanging="425"/>
      </w:pPr>
      <w:proofErr w:type="gramStart"/>
      <w:r w:rsidRPr="00F054C9">
        <w:rPr>
          <w:b/>
        </w:rPr>
        <w:t>Si</w:t>
      </w:r>
      <w:r w:rsidR="005B7595">
        <w:rPr>
          <w:b/>
        </w:rPr>
        <w:t xml:space="preserve"> </w:t>
      </w:r>
      <w:r w:rsidRPr="00F054C9">
        <w:rPr>
          <w:b/>
        </w:rPr>
        <w:t> :</w:t>
      </w:r>
      <w:proofErr w:type="gramEnd"/>
      <w:r>
        <w:t xml:space="preserve"> la surface élémentaire calculée</w:t>
      </w:r>
    </w:p>
    <w:p w14:paraId="0C396E19" w14:textId="77777777" w:rsidR="00C1665E" w:rsidRPr="00191E39" w:rsidRDefault="00C1665E" w:rsidP="00C1665E">
      <w:pPr>
        <w:rPr>
          <w:i/>
        </w:rPr>
      </w:pPr>
      <w:r w:rsidRPr="00191E39">
        <w:rPr>
          <w:i/>
        </w:rPr>
        <w:t>Tableau des coefficients élémentaires de ruissellement :</w:t>
      </w:r>
    </w:p>
    <w:tbl>
      <w:tblPr>
        <w:tblStyle w:val="Grilledutableau"/>
        <w:tblW w:w="0" w:type="auto"/>
        <w:jc w:val="center"/>
        <w:tblLook w:val="04A0" w:firstRow="1" w:lastRow="0" w:firstColumn="1" w:lastColumn="0" w:noHBand="0" w:noVBand="1"/>
      </w:tblPr>
      <w:tblGrid>
        <w:gridCol w:w="4531"/>
        <w:gridCol w:w="4531"/>
      </w:tblGrid>
      <w:tr w:rsidR="00C1665E" w14:paraId="4B2A3CD5" w14:textId="77777777" w:rsidTr="00C1665E">
        <w:trPr>
          <w:jc w:val="center"/>
        </w:trPr>
        <w:tc>
          <w:tcPr>
            <w:tcW w:w="4531" w:type="dxa"/>
            <w:shd w:val="clear" w:color="auto" w:fill="A6A6A6" w:themeFill="background1" w:themeFillShade="A6"/>
          </w:tcPr>
          <w:p w14:paraId="12415FDF" w14:textId="77777777" w:rsidR="00C1665E" w:rsidRPr="00261A31" w:rsidRDefault="00C1665E" w:rsidP="00145397">
            <w:pPr>
              <w:spacing w:line="240" w:lineRule="auto"/>
              <w:jc w:val="center"/>
              <w:rPr>
                <w:b/>
              </w:rPr>
            </w:pPr>
            <w:r w:rsidRPr="00261A31">
              <w:rPr>
                <w:b/>
              </w:rPr>
              <w:t>Coefficient de ruissellement élémentaire</w:t>
            </w:r>
            <w:r>
              <w:rPr>
                <w:b/>
              </w:rPr>
              <w:t xml:space="preserve"> Ci</w:t>
            </w:r>
          </w:p>
        </w:tc>
        <w:tc>
          <w:tcPr>
            <w:tcW w:w="4531" w:type="dxa"/>
            <w:shd w:val="clear" w:color="auto" w:fill="A6A6A6" w:themeFill="background1" w:themeFillShade="A6"/>
          </w:tcPr>
          <w:p w14:paraId="7107969F" w14:textId="77777777" w:rsidR="00C1665E" w:rsidRPr="00261A31" w:rsidRDefault="00C1665E" w:rsidP="00145397">
            <w:pPr>
              <w:spacing w:line="240" w:lineRule="auto"/>
              <w:jc w:val="center"/>
              <w:rPr>
                <w:b/>
              </w:rPr>
            </w:pPr>
            <w:r w:rsidRPr="00261A31">
              <w:rPr>
                <w:b/>
              </w:rPr>
              <w:t>Type de revêtement</w:t>
            </w:r>
          </w:p>
        </w:tc>
      </w:tr>
      <w:tr w:rsidR="00C1665E" w14:paraId="4CD4DE22" w14:textId="77777777" w:rsidTr="00C1665E">
        <w:trPr>
          <w:jc w:val="center"/>
        </w:trPr>
        <w:tc>
          <w:tcPr>
            <w:tcW w:w="4531" w:type="dxa"/>
          </w:tcPr>
          <w:p w14:paraId="2E6CA6F3" w14:textId="7B45D9E0" w:rsidR="00C1665E" w:rsidRPr="00261A31" w:rsidRDefault="00C1665E" w:rsidP="00145397">
            <w:pPr>
              <w:spacing w:line="240" w:lineRule="auto"/>
              <w:jc w:val="center"/>
              <w:rPr>
                <w:b/>
              </w:rPr>
            </w:pPr>
            <w:r w:rsidRPr="00261A31">
              <w:rPr>
                <w:b/>
              </w:rPr>
              <w:t>0,</w:t>
            </w:r>
            <w:r w:rsidR="00D2572F">
              <w:rPr>
                <w:b/>
              </w:rPr>
              <w:t>0</w:t>
            </w:r>
            <w:r w:rsidRPr="00261A31">
              <w:rPr>
                <w:b/>
              </w:rPr>
              <w:t>5</w:t>
            </w:r>
          </w:p>
        </w:tc>
        <w:tc>
          <w:tcPr>
            <w:tcW w:w="4531" w:type="dxa"/>
          </w:tcPr>
          <w:p w14:paraId="194D7D84" w14:textId="77777777" w:rsidR="00C1665E" w:rsidRDefault="00C1665E" w:rsidP="00145397">
            <w:pPr>
              <w:spacing w:line="240" w:lineRule="auto"/>
              <w:jc w:val="center"/>
            </w:pPr>
            <w:r>
              <w:t>Espaces verts</w:t>
            </w:r>
          </w:p>
        </w:tc>
      </w:tr>
      <w:tr w:rsidR="00C1665E" w14:paraId="026B50B8" w14:textId="77777777" w:rsidTr="00C1665E">
        <w:trPr>
          <w:jc w:val="center"/>
        </w:trPr>
        <w:tc>
          <w:tcPr>
            <w:tcW w:w="4531" w:type="dxa"/>
          </w:tcPr>
          <w:p w14:paraId="1D5AAC80" w14:textId="77777777" w:rsidR="00C1665E" w:rsidRPr="00261A31" w:rsidRDefault="00C1665E" w:rsidP="00145397">
            <w:pPr>
              <w:spacing w:line="240" w:lineRule="auto"/>
              <w:jc w:val="center"/>
              <w:rPr>
                <w:b/>
              </w:rPr>
            </w:pPr>
            <w:r w:rsidRPr="00261A31">
              <w:rPr>
                <w:b/>
              </w:rPr>
              <w:t>0,2</w:t>
            </w:r>
          </w:p>
        </w:tc>
        <w:tc>
          <w:tcPr>
            <w:tcW w:w="4531" w:type="dxa"/>
          </w:tcPr>
          <w:p w14:paraId="3A985E6D" w14:textId="77777777" w:rsidR="00C1665E" w:rsidRDefault="00C1665E" w:rsidP="00145397">
            <w:pPr>
              <w:spacing w:line="240" w:lineRule="auto"/>
              <w:jc w:val="center"/>
            </w:pPr>
            <w:r>
              <w:t>Gravier</w:t>
            </w:r>
          </w:p>
        </w:tc>
      </w:tr>
      <w:tr w:rsidR="00C1665E" w14:paraId="188DC105" w14:textId="77777777" w:rsidTr="00C1665E">
        <w:trPr>
          <w:jc w:val="center"/>
        </w:trPr>
        <w:tc>
          <w:tcPr>
            <w:tcW w:w="4531" w:type="dxa"/>
          </w:tcPr>
          <w:p w14:paraId="6A046381" w14:textId="77777777" w:rsidR="00C1665E" w:rsidRPr="00261A31" w:rsidRDefault="00C1665E" w:rsidP="00145397">
            <w:pPr>
              <w:spacing w:line="240" w:lineRule="auto"/>
              <w:jc w:val="center"/>
              <w:rPr>
                <w:b/>
              </w:rPr>
            </w:pPr>
            <w:r w:rsidRPr="00261A31">
              <w:rPr>
                <w:b/>
              </w:rPr>
              <w:t>0,6</w:t>
            </w:r>
          </w:p>
        </w:tc>
        <w:tc>
          <w:tcPr>
            <w:tcW w:w="4531" w:type="dxa"/>
          </w:tcPr>
          <w:p w14:paraId="456A42B4" w14:textId="77777777" w:rsidR="00C1665E" w:rsidRDefault="00C1665E" w:rsidP="00145397">
            <w:pPr>
              <w:spacing w:line="240" w:lineRule="auto"/>
              <w:jc w:val="center"/>
            </w:pPr>
            <w:r>
              <w:t>Pavés en pierre</w:t>
            </w:r>
          </w:p>
        </w:tc>
      </w:tr>
      <w:tr w:rsidR="00C1665E" w14:paraId="6B5244B3" w14:textId="77777777" w:rsidTr="00C1665E">
        <w:trPr>
          <w:jc w:val="center"/>
        </w:trPr>
        <w:tc>
          <w:tcPr>
            <w:tcW w:w="4531" w:type="dxa"/>
          </w:tcPr>
          <w:p w14:paraId="11329730" w14:textId="77777777" w:rsidR="00C1665E" w:rsidRPr="00261A31" w:rsidRDefault="00C1665E" w:rsidP="00145397">
            <w:pPr>
              <w:spacing w:line="240" w:lineRule="auto"/>
              <w:jc w:val="center"/>
              <w:rPr>
                <w:b/>
              </w:rPr>
            </w:pPr>
            <w:r w:rsidRPr="00261A31">
              <w:rPr>
                <w:b/>
              </w:rPr>
              <w:t>0,95</w:t>
            </w:r>
          </w:p>
        </w:tc>
        <w:tc>
          <w:tcPr>
            <w:tcW w:w="4531" w:type="dxa"/>
          </w:tcPr>
          <w:p w14:paraId="5CDED305" w14:textId="77777777" w:rsidR="00C1665E" w:rsidRDefault="00C1665E" w:rsidP="00145397">
            <w:pPr>
              <w:spacing w:line="240" w:lineRule="auto"/>
              <w:jc w:val="center"/>
            </w:pPr>
            <w:r>
              <w:t>Enrobés</w:t>
            </w:r>
          </w:p>
        </w:tc>
      </w:tr>
    </w:tbl>
    <w:p w14:paraId="1B57AEE1" w14:textId="77777777" w:rsidR="00C1665E" w:rsidRPr="00BD574A" w:rsidRDefault="00C1665E" w:rsidP="00C1665E"/>
    <w:p w14:paraId="0DDCA9D6" w14:textId="0A8DC61E" w:rsidR="00C1665E" w:rsidRPr="00F054C9" w:rsidRDefault="00C1665E" w:rsidP="00C1665E">
      <w:r w:rsidRPr="00BD574A">
        <w:rPr>
          <w:u w:val="single"/>
        </w:rPr>
        <w:t>Calcul</w:t>
      </w:r>
      <w:r>
        <w:rPr>
          <w:u w:val="single"/>
        </w:rPr>
        <w:t xml:space="preserve"> du </w:t>
      </w:r>
      <w:r w:rsidRPr="00BD574A">
        <w:rPr>
          <w:u w:val="single"/>
        </w:rPr>
        <w:t xml:space="preserve">débit de pointe </w:t>
      </w:r>
      <w:r w:rsidRPr="00F054C9">
        <w:t>(méthode rationnelle)</w:t>
      </w:r>
      <w:r w:rsidR="00CA42D6">
        <w:t xml:space="preserve"> </w:t>
      </w:r>
      <w:r w:rsidRPr="00F054C9">
        <w:t>:</w:t>
      </w:r>
    </w:p>
    <w:p w14:paraId="656C1DC7" w14:textId="5B2173D6" w:rsidR="00C1665E" w:rsidRPr="00574DFD" w:rsidRDefault="00315BE8" w:rsidP="00C1665E">
      <w:pPr>
        <w:rPr>
          <w:rFonts w:cs="Arial"/>
          <w:b/>
          <w:sz w:val="36"/>
          <w:szCs w:val="36"/>
        </w:rPr>
      </w:pPr>
      <m:oMathPara>
        <m:oMath>
          <m:sSub>
            <m:sSubPr>
              <m:ctrlPr>
                <w:rPr>
                  <w:rFonts w:ascii="Cambria Math" w:hAnsi="Cambria Math" w:cs="Arial"/>
                  <w:b/>
                  <w:i/>
                  <w:sz w:val="36"/>
                  <w:szCs w:val="36"/>
                </w:rPr>
              </m:ctrlPr>
            </m:sSubPr>
            <m:e>
              <m:r>
                <m:rPr>
                  <m:sty m:val="bi"/>
                </m:rPr>
                <w:rPr>
                  <w:rFonts w:ascii="Cambria Math" w:hAnsi="Cambria Math" w:cs="Arial"/>
                  <w:sz w:val="36"/>
                  <w:szCs w:val="36"/>
                </w:rPr>
                <m:t>Q</m:t>
              </m:r>
            </m:e>
            <m:sub>
              <m:sSub>
                <m:sSubPr>
                  <m:ctrlPr>
                    <w:rPr>
                      <w:rFonts w:ascii="Cambria Math" w:hAnsi="Cambria Math" w:cs="Arial"/>
                      <w:b/>
                      <w:i/>
                      <w:sz w:val="36"/>
                      <w:szCs w:val="36"/>
                    </w:rPr>
                  </m:ctrlPr>
                </m:sSubPr>
                <m:e>
                  <m:r>
                    <m:rPr>
                      <m:sty m:val="bi"/>
                    </m:rPr>
                    <w:rPr>
                      <w:rFonts w:ascii="Cambria Math" w:hAnsi="Cambria Math" w:cs="Arial"/>
                      <w:sz w:val="36"/>
                      <w:szCs w:val="36"/>
                    </w:rPr>
                    <m:t>P</m:t>
                  </m:r>
                </m:e>
                <m:sub>
                  <m:r>
                    <m:rPr>
                      <m:sty m:val="bi"/>
                    </m:rPr>
                    <w:rPr>
                      <w:rFonts w:ascii="Cambria Math" w:hAnsi="Cambria Math" w:cs="Arial"/>
                      <w:sz w:val="36"/>
                      <w:szCs w:val="36"/>
                    </w:rPr>
                    <m:t>(</m:t>
                  </m:r>
                  <m:f>
                    <m:fPr>
                      <m:type m:val="lin"/>
                      <m:ctrlPr>
                        <w:rPr>
                          <w:rFonts w:ascii="Cambria Math" w:hAnsi="Cambria Math" w:cs="Arial"/>
                          <w:b/>
                          <w:i/>
                          <w:sz w:val="36"/>
                          <w:szCs w:val="36"/>
                        </w:rPr>
                      </m:ctrlPr>
                    </m:fPr>
                    <m:num>
                      <m:r>
                        <m:rPr>
                          <m:sty m:val="bi"/>
                        </m:rPr>
                        <w:rPr>
                          <w:rFonts w:ascii="Cambria Math" w:hAnsi="Cambria Math" w:cs="Arial"/>
                          <w:sz w:val="36"/>
                          <w:szCs w:val="36"/>
                        </w:rPr>
                        <m:t>l</m:t>
                      </m:r>
                    </m:num>
                    <m:den>
                      <m:r>
                        <m:rPr>
                          <m:sty m:val="bi"/>
                        </m:rPr>
                        <w:rPr>
                          <w:rFonts w:ascii="Cambria Math" w:hAnsi="Cambria Math" w:cs="Arial"/>
                          <w:sz w:val="36"/>
                          <w:szCs w:val="36"/>
                        </w:rPr>
                        <m:t>s</m:t>
                      </m:r>
                    </m:den>
                  </m:f>
                  <m:r>
                    <m:rPr>
                      <m:sty m:val="bi"/>
                    </m:rPr>
                    <w:rPr>
                      <w:rFonts w:ascii="Cambria Math" w:hAnsi="Cambria Math" w:cs="Arial"/>
                      <w:sz w:val="36"/>
                      <w:szCs w:val="36"/>
                    </w:rPr>
                    <m:t>)</m:t>
                  </m:r>
                </m:sub>
              </m:sSub>
              <m:r>
                <m:rPr>
                  <m:sty m:val="bi"/>
                </m:rPr>
                <w:rPr>
                  <w:rFonts w:ascii="Cambria Math" w:hAnsi="Cambria Math" w:cs="Arial"/>
                  <w:sz w:val="36"/>
                  <w:szCs w:val="36"/>
                </w:rPr>
                <m:t>=</m:t>
              </m:r>
              <m:sSub>
                <m:sSubPr>
                  <m:ctrlPr>
                    <w:rPr>
                      <w:rFonts w:ascii="Cambria Math" w:hAnsi="Cambria Math" w:cs="Arial"/>
                      <w:b/>
                      <w:i/>
                      <w:sz w:val="36"/>
                      <w:szCs w:val="36"/>
                    </w:rPr>
                  </m:ctrlPr>
                </m:sSubPr>
                <m:e>
                  <m:r>
                    <m:rPr>
                      <m:sty m:val="bi"/>
                    </m:rPr>
                    <w:rPr>
                      <w:rFonts w:ascii="Cambria Math" w:hAnsi="Cambria Math" w:cs="Arial"/>
                      <w:sz w:val="36"/>
                      <w:szCs w:val="36"/>
                    </w:rPr>
                    <m:t>I×S×C</m:t>
                  </m:r>
                </m:e>
                <m:sub>
                  <m:r>
                    <m:rPr>
                      <m:sty m:val="bi"/>
                    </m:rPr>
                    <w:rPr>
                      <w:rFonts w:ascii="Cambria Math" w:hAnsi="Cambria Math" w:cs="Arial"/>
                      <w:sz w:val="36"/>
                      <w:szCs w:val="36"/>
                    </w:rPr>
                    <m:t>p</m:t>
                  </m:r>
                </m:sub>
              </m:sSub>
            </m:sub>
          </m:sSub>
        </m:oMath>
      </m:oMathPara>
    </w:p>
    <w:p w14:paraId="690C60FE" w14:textId="0E06D4FB" w:rsidR="00C1665E" w:rsidRPr="00C1665E" w:rsidRDefault="00C1665E" w:rsidP="00C1665E">
      <w:pPr>
        <w:spacing w:line="240" w:lineRule="auto"/>
        <w:ind w:left="4962" w:right="705" w:hanging="425"/>
        <w:rPr>
          <w:b/>
        </w:rPr>
      </w:pPr>
      <w:r w:rsidRPr="00F054C9">
        <w:rPr>
          <w:b/>
        </w:rPr>
        <w:t>Cp</w:t>
      </w:r>
      <w:r w:rsidR="005B7595">
        <w:rPr>
          <w:b/>
        </w:rPr>
        <w:t xml:space="preserve"> </w:t>
      </w:r>
      <w:r w:rsidRPr="00C1665E">
        <w:rPr>
          <w:b/>
        </w:rPr>
        <w:t xml:space="preserve">: </w:t>
      </w:r>
      <w:r w:rsidRPr="00C1665E">
        <w:t>le coefficient pondéré de ruissellement</w:t>
      </w:r>
    </w:p>
    <w:p w14:paraId="1AF1CD1D" w14:textId="456C0E32" w:rsidR="00C1665E" w:rsidRPr="00C1665E" w:rsidRDefault="00C1665E" w:rsidP="00C1665E">
      <w:pPr>
        <w:spacing w:line="240" w:lineRule="auto"/>
        <w:ind w:left="4962" w:right="705" w:hanging="425"/>
        <w:rPr>
          <w:b/>
        </w:rPr>
      </w:pPr>
      <w:r w:rsidRPr="00F054C9">
        <w:rPr>
          <w:b/>
        </w:rPr>
        <w:t>S</w:t>
      </w:r>
      <w:r w:rsidR="00574DFD">
        <w:rPr>
          <w:b/>
        </w:rPr>
        <w:t xml:space="preserve">    </w:t>
      </w:r>
      <w:r>
        <w:rPr>
          <w:b/>
        </w:rPr>
        <w:t>:</w:t>
      </w:r>
      <w:r w:rsidRPr="00C1665E">
        <w:rPr>
          <w:b/>
        </w:rPr>
        <w:t xml:space="preserve"> </w:t>
      </w:r>
      <w:r w:rsidRPr="00C1665E">
        <w:t>la surface totale du projet</w:t>
      </w:r>
      <w:r w:rsidR="002F6B23">
        <w:t xml:space="preserve"> en </w:t>
      </w:r>
      <w:r w:rsidR="00892B17">
        <w:t>ha</w:t>
      </w:r>
    </w:p>
    <w:p w14:paraId="49568709" w14:textId="68B1E2AC" w:rsidR="00C1665E" w:rsidRDefault="00C1665E" w:rsidP="00C1665E">
      <w:pPr>
        <w:spacing w:line="240" w:lineRule="auto"/>
        <w:ind w:left="4962" w:right="705" w:hanging="425"/>
      </w:pPr>
      <w:r>
        <w:rPr>
          <w:b/>
        </w:rPr>
        <w:t xml:space="preserve"> </w:t>
      </w:r>
      <w:r w:rsidRPr="00F054C9">
        <w:rPr>
          <w:b/>
        </w:rPr>
        <w:t>I</w:t>
      </w:r>
      <w:r w:rsidRPr="00C1665E">
        <w:rPr>
          <w:b/>
        </w:rPr>
        <w:t> </w:t>
      </w:r>
      <w:r>
        <w:rPr>
          <w:b/>
        </w:rPr>
        <w:t xml:space="preserve"> </w:t>
      </w:r>
      <w:r w:rsidR="005B7595">
        <w:rPr>
          <w:b/>
        </w:rPr>
        <w:t xml:space="preserve"> </w:t>
      </w:r>
      <w:r>
        <w:rPr>
          <w:b/>
        </w:rPr>
        <w:t xml:space="preserve"> </w:t>
      </w:r>
      <w:r w:rsidRPr="00C1665E">
        <w:rPr>
          <w:b/>
        </w:rPr>
        <w:t xml:space="preserve">: </w:t>
      </w:r>
      <w:r w:rsidRPr="00C1665E">
        <w:t>l’intensité de la pluie en l/s/ha</w:t>
      </w:r>
    </w:p>
    <w:p w14:paraId="2FFA90F7" w14:textId="6A663BB5" w:rsidR="00C1665E" w:rsidRDefault="00C1665E" w:rsidP="00C1665E">
      <w:pPr>
        <w:spacing w:line="240" w:lineRule="auto"/>
        <w:ind w:left="4962" w:right="705" w:hanging="425"/>
        <w:rPr>
          <w:b/>
        </w:rPr>
      </w:pPr>
    </w:p>
    <w:p w14:paraId="6F0D715B" w14:textId="149B3D7A" w:rsidR="00C1665E" w:rsidRDefault="00C1665E" w:rsidP="00C1665E">
      <w:pPr>
        <w:spacing w:line="240" w:lineRule="auto"/>
        <w:ind w:left="4962" w:right="705" w:hanging="425"/>
        <w:rPr>
          <w:b/>
        </w:rPr>
      </w:pPr>
    </w:p>
    <w:p w14:paraId="22922B04" w14:textId="77777777" w:rsidR="00C1665E" w:rsidRDefault="00C1665E" w:rsidP="00C1665E">
      <w:pPr>
        <w:spacing w:line="240" w:lineRule="auto"/>
        <w:ind w:left="4962" w:right="705" w:hanging="425"/>
        <w:rPr>
          <w:b/>
        </w:rPr>
      </w:pPr>
    </w:p>
    <w:p w14:paraId="74B35BCD" w14:textId="26A6E4FB" w:rsidR="00C1665E" w:rsidRPr="00C1665E" w:rsidRDefault="00C1665E" w:rsidP="00C1665E">
      <w:pPr>
        <w:rPr>
          <w:u w:val="single"/>
        </w:rPr>
      </w:pPr>
      <w:r>
        <w:rPr>
          <w:u w:val="single"/>
        </w:rPr>
        <w:t>Diamètre théorique d’un</w:t>
      </w:r>
      <w:r w:rsidRPr="00C1665E">
        <w:rPr>
          <w:u w:val="single"/>
        </w:rPr>
        <w:t xml:space="preserve"> collecteur :</w:t>
      </w:r>
    </w:p>
    <w:p w14:paraId="70781B43" w14:textId="54EDDB74" w:rsidR="00C1665E" w:rsidRDefault="00C1665E" w:rsidP="00C1665E">
      <w:pPr>
        <w:spacing w:line="240" w:lineRule="auto"/>
        <w:ind w:left="4962" w:right="705" w:hanging="425"/>
        <w:rPr>
          <w:b/>
        </w:rPr>
      </w:pPr>
    </w:p>
    <w:p w14:paraId="4408E37B" w14:textId="25161849" w:rsidR="00C1665E" w:rsidRPr="00574DFD" w:rsidRDefault="00315BE8" w:rsidP="00145397">
      <w:pPr>
        <w:spacing w:line="240" w:lineRule="auto"/>
        <w:ind w:left="3828" w:right="705" w:hanging="425"/>
        <w:rPr>
          <w:rFonts w:cs="Arial"/>
          <w:b/>
        </w:rPr>
      </w:pPr>
      <m:oMathPara>
        <m:oMathParaPr>
          <m:jc m:val="left"/>
        </m:oMathParaPr>
        <m:oMath>
          <m:sSub>
            <m:sSubPr>
              <m:ctrlPr>
                <w:rPr>
                  <w:rFonts w:ascii="Cambria Math" w:hAnsi="Cambria Math" w:cs="Arial"/>
                  <w:b/>
                  <w:i/>
                  <w:sz w:val="36"/>
                </w:rPr>
              </m:ctrlPr>
            </m:sSubPr>
            <m:e>
              <m:r>
                <m:rPr>
                  <m:sty m:val="bi"/>
                </m:rPr>
                <w:rPr>
                  <w:rFonts w:ascii="Cambria Math" w:hAnsi="Cambria Math" w:cs="Arial"/>
                  <w:sz w:val="36"/>
                </w:rPr>
                <m:t>D</m:t>
              </m:r>
            </m:e>
            <m:sub>
              <m:sSub>
                <m:sSubPr>
                  <m:ctrlPr>
                    <w:rPr>
                      <w:rFonts w:ascii="Cambria Math" w:hAnsi="Cambria Math" w:cs="Arial"/>
                      <w:b/>
                      <w:i/>
                      <w:sz w:val="36"/>
                    </w:rPr>
                  </m:ctrlPr>
                </m:sSubPr>
                <m:e>
                  <m:r>
                    <m:rPr>
                      <m:sty m:val="bi"/>
                    </m:rPr>
                    <w:rPr>
                      <w:rFonts w:ascii="Cambria Math" w:hAnsi="Cambria Math" w:cs="Arial"/>
                      <w:sz w:val="36"/>
                    </w:rPr>
                    <m:t>th</m:t>
                  </m:r>
                </m:e>
                <m:sub>
                  <m:r>
                    <m:rPr>
                      <m:sty m:val="bi"/>
                    </m:rPr>
                    <w:rPr>
                      <w:rFonts w:ascii="Cambria Math" w:hAnsi="Cambria Math" w:cs="Arial"/>
                      <w:sz w:val="36"/>
                    </w:rPr>
                    <m:t>(m)</m:t>
                  </m:r>
                </m:sub>
              </m:sSub>
            </m:sub>
          </m:sSub>
          <m:r>
            <m:rPr>
              <m:sty m:val="bi"/>
            </m:rPr>
            <w:rPr>
              <w:rFonts w:ascii="Cambria Math" w:hAnsi="Cambria Math" w:cs="Arial"/>
              <w:sz w:val="36"/>
            </w:rPr>
            <m:t>=2.378×</m:t>
          </m:r>
          <m:sSup>
            <m:sSupPr>
              <m:ctrlPr>
                <w:rPr>
                  <w:rFonts w:ascii="Cambria Math" w:hAnsi="Cambria Math" w:cs="Arial"/>
                  <w:b/>
                  <w:i/>
                  <w:sz w:val="36"/>
                </w:rPr>
              </m:ctrlPr>
            </m:sSupPr>
            <m:e>
              <m:d>
                <m:dPr>
                  <m:ctrlPr>
                    <w:rPr>
                      <w:rFonts w:ascii="Cambria Math" w:hAnsi="Cambria Math" w:cs="Arial"/>
                      <w:b/>
                      <w:i/>
                      <w:sz w:val="36"/>
                    </w:rPr>
                  </m:ctrlPr>
                </m:dPr>
                <m:e>
                  <m:f>
                    <m:fPr>
                      <m:ctrlPr>
                        <w:rPr>
                          <w:rFonts w:ascii="Cambria Math" w:hAnsi="Cambria Math" w:cs="Arial"/>
                          <w:b/>
                          <w:i/>
                          <w:sz w:val="36"/>
                        </w:rPr>
                      </m:ctrlPr>
                    </m:fPr>
                    <m:num>
                      <m:sSub>
                        <m:sSubPr>
                          <m:ctrlPr>
                            <w:rPr>
                              <w:rFonts w:ascii="Cambria Math" w:hAnsi="Cambria Math" w:cs="Arial"/>
                              <w:b/>
                              <w:i/>
                              <w:sz w:val="36"/>
                            </w:rPr>
                          </m:ctrlPr>
                        </m:sSubPr>
                        <m:e>
                          <m:r>
                            <m:rPr>
                              <m:sty m:val="bi"/>
                            </m:rPr>
                            <w:rPr>
                              <w:rFonts w:ascii="Cambria Math" w:hAnsi="Cambria Math" w:cs="Arial"/>
                              <w:sz w:val="36"/>
                            </w:rPr>
                            <m:t>Q</m:t>
                          </m:r>
                        </m:e>
                        <m:sub>
                          <m:r>
                            <m:rPr>
                              <m:sty m:val="bi"/>
                            </m:rPr>
                            <w:rPr>
                              <w:rFonts w:ascii="Cambria Math" w:hAnsi="Cambria Math" w:cs="Arial"/>
                              <w:sz w:val="36"/>
                            </w:rPr>
                            <m:t>P</m:t>
                          </m:r>
                        </m:sub>
                      </m:sSub>
                    </m:num>
                    <m:den>
                      <m:r>
                        <m:rPr>
                          <m:sty m:val="bi"/>
                        </m:rPr>
                        <w:rPr>
                          <w:rFonts w:ascii="Cambria Math" w:hAnsi="Cambria Math" w:cs="Arial"/>
                          <w:sz w:val="36"/>
                        </w:rPr>
                        <m:t>K.π.</m:t>
                      </m:r>
                      <m:rad>
                        <m:radPr>
                          <m:degHide m:val="1"/>
                          <m:ctrlPr>
                            <w:rPr>
                              <w:rFonts w:ascii="Cambria Math" w:hAnsi="Cambria Math" w:cs="Arial"/>
                              <w:b/>
                              <w:i/>
                              <w:sz w:val="36"/>
                            </w:rPr>
                          </m:ctrlPr>
                        </m:radPr>
                        <m:deg/>
                        <m:e>
                          <m:r>
                            <m:rPr>
                              <m:sty m:val="bi"/>
                            </m:rPr>
                            <w:rPr>
                              <w:rFonts w:ascii="Cambria Math" w:hAnsi="Cambria Math" w:cs="Arial"/>
                              <w:sz w:val="36"/>
                            </w:rPr>
                            <m:t>I</m:t>
                          </m:r>
                        </m:e>
                      </m:rad>
                    </m:den>
                  </m:f>
                </m:e>
              </m:d>
            </m:e>
            <m:sup>
              <m:f>
                <m:fPr>
                  <m:type m:val="lin"/>
                  <m:ctrlPr>
                    <w:rPr>
                      <w:rFonts w:ascii="Cambria Math" w:hAnsi="Cambria Math" w:cs="Arial"/>
                      <w:b/>
                      <w:i/>
                      <w:sz w:val="36"/>
                    </w:rPr>
                  </m:ctrlPr>
                </m:fPr>
                <m:num>
                  <m:r>
                    <m:rPr>
                      <m:sty m:val="bi"/>
                    </m:rPr>
                    <w:rPr>
                      <w:rFonts w:ascii="Cambria Math" w:hAnsi="Cambria Math" w:cs="Arial"/>
                      <w:sz w:val="36"/>
                    </w:rPr>
                    <m:t>3</m:t>
                  </m:r>
                </m:num>
                <m:den>
                  <m:r>
                    <m:rPr>
                      <m:sty m:val="bi"/>
                    </m:rPr>
                    <w:rPr>
                      <w:rFonts w:ascii="Cambria Math" w:hAnsi="Cambria Math" w:cs="Arial"/>
                      <w:sz w:val="36"/>
                    </w:rPr>
                    <m:t>8</m:t>
                  </m:r>
                </m:den>
              </m:f>
            </m:sup>
          </m:sSup>
        </m:oMath>
      </m:oMathPara>
    </w:p>
    <w:p w14:paraId="6C2AD50F" w14:textId="48A6C21F" w:rsidR="002728C4" w:rsidRDefault="002728C4" w:rsidP="002728C4">
      <w:pPr>
        <w:shd w:val="clear" w:color="auto" w:fill="FFFFFF"/>
        <w:tabs>
          <w:tab w:val="left" w:pos="0"/>
        </w:tabs>
        <w:spacing w:line="240" w:lineRule="auto"/>
        <w:ind w:left="6" w:right="28" w:hanging="6"/>
        <w:jc w:val="center"/>
        <w:rPr>
          <w:rFonts w:ascii="Verdana" w:hAnsi="Verdana"/>
          <w:b/>
          <w:color w:val="000000"/>
          <w:spacing w:val="-4"/>
          <w:u w:val="single"/>
        </w:rPr>
      </w:pPr>
    </w:p>
    <w:p w14:paraId="5CDEAF13" w14:textId="53BE40D4" w:rsidR="00C1665E" w:rsidRDefault="004013FD" w:rsidP="004013FD">
      <w:pPr>
        <w:spacing w:line="240" w:lineRule="auto"/>
        <w:ind w:left="4962" w:right="705" w:hanging="425"/>
      </w:pPr>
      <w:r>
        <w:rPr>
          <w:b/>
        </w:rPr>
        <w:t xml:space="preserve"> </w:t>
      </w:r>
      <w:r w:rsidR="00C1665E" w:rsidRPr="00B912F4">
        <w:rPr>
          <w:b/>
          <w:i/>
        </w:rPr>
        <w:t>K</w:t>
      </w:r>
      <w:r w:rsidR="00C1665E" w:rsidRPr="00C1665E">
        <w:rPr>
          <w:b/>
        </w:rPr>
        <w:t> </w:t>
      </w:r>
      <w:r>
        <w:rPr>
          <w:b/>
        </w:rPr>
        <w:t xml:space="preserve"> </w:t>
      </w:r>
      <w:r w:rsidR="00C1665E">
        <w:rPr>
          <w:b/>
        </w:rPr>
        <w:t xml:space="preserve"> </w:t>
      </w:r>
      <w:r w:rsidR="00C1665E" w:rsidRPr="00C1665E">
        <w:rPr>
          <w:b/>
        </w:rPr>
        <w:t xml:space="preserve">: </w:t>
      </w:r>
      <w:r w:rsidR="00B912F4" w:rsidRPr="00B912F4">
        <w:t>C</w:t>
      </w:r>
      <w:r w:rsidR="00C1665E" w:rsidRPr="00C1665E">
        <w:t xml:space="preserve">oefficient </w:t>
      </w:r>
      <w:r w:rsidR="00C1665E">
        <w:t>de rugosité de Strickler</w:t>
      </w:r>
    </w:p>
    <w:p w14:paraId="5BF84768" w14:textId="355CBF6C" w:rsidR="00E01CD0" w:rsidRPr="00C1665E" w:rsidRDefault="00E01CD0" w:rsidP="00E01CD0">
      <w:pPr>
        <w:spacing w:line="240" w:lineRule="auto"/>
        <w:ind w:left="5670" w:right="705" w:hanging="425"/>
        <w:rPr>
          <w:b/>
        </w:rPr>
      </w:pPr>
      <w:r w:rsidRPr="00DF70C2">
        <w:rPr>
          <w:i/>
          <w:sz w:val="20"/>
        </w:rPr>
        <w:t>(Si canalisation circulaire et en PVC :</w:t>
      </w:r>
      <w:r w:rsidRPr="00DF70C2">
        <w:rPr>
          <w:sz w:val="20"/>
        </w:rPr>
        <w:t xml:space="preserve"> K</w:t>
      </w:r>
      <w:r w:rsidR="00574DFD">
        <w:rPr>
          <w:sz w:val="20"/>
        </w:rPr>
        <w:t xml:space="preserve"> </w:t>
      </w:r>
      <w:r w:rsidRPr="00DF70C2">
        <w:rPr>
          <w:sz w:val="20"/>
        </w:rPr>
        <w:t>=100)</w:t>
      </w:r>
    </w:p>
    <w:p w14:paraId="65EF4896" w14:textId="05EB44CB" w:rsidR="00C1665E" w:rsidRDefault="00574DFD" w:rsidP="00C1665E">
      <w:pPr>
        <w:spacing w:line="240" w:lineRule="auto"/>
        <w:ind w:left="4962" w:right="705" w:hanging="425"/>
      </w:pPr>
      <w:r>
        <w:rPr>
          <w:b/>
        </w:rPr>
        <w:t xml:space="preserve"> </w:t>
      </w:r>
      <w:r w:rsidR="00C1665E" w:rsidRPr="004013FD">
        <w:rPr>
          <w:b/>
          <w:i/>
        </w:rPr>
        <w:t>I</w:t>
      </w:r>
      <w:r w:rsidR="00C1665E" w:rsidRPr="00C1665E">
        <w:rPr>
          <w:b/>
        </w:rPr>
        <w:t> </w:t>
      </w:r>
      <w:r w:rsidR="00C1665E">
        <w:rPr>
          <w:b/>
        </w:rPr>
        <w:t xml:space="preserve"> </w:t>
      </w:r>
      <w:r>
        <w:rPr>
          <w:b/>
        </w:rPr>
        <w:t xml:space="preserve"> </w:t>
      </w:r>
      <w:r w:rsidR="00C1665E">
        <w:rPr>
          <w:b/>
        </w:rPr>
        <w:t xml:space="preserve"> </w:t>
      </w:r>
      <w:r w:rsidR="00C1665E" w:rsidRPr="00C1665E">
        <w:rPr>
          <w:b/>
        </w:rPr>
        <w:t xml:space="preserve">: </w:t>
      </w:r>
      <w:r w:rsidR="00B912F4" w:rsidRPr="00B912F4">
        <w:t>P</w:t>
      </w:r>
      <w:r w:rsidR="004013FD">
        <w:t>ente moyenne du collecteur</w:t>
      </w:r>
      <w:r w:rsidR="00C1665E" w:rsidRPr="00C1665E">
        <w:t xml:space="preserve"> en </w:t>
      </w:r>
      <w:r w:rsidR="004013FD">
        <w:t>m/m</w:t>
      </w:r>
    </w:p>
    <w:p w14:paraId="655F2384" w14:textId="236F8E38" w:rsidR="00145397" w:rsidRDefault="00D2572F" w:rsidP="00C1665E">
      <w:pPr>
        <w:spacing w:line="240" w:lineRule="auto"/>
        <w:ind w:left="4962" w:right="705" w:hanging="425"/>
      </w:pPr>
      <w:proofErr w:type="spellStart"/>
      <w:r w:rsidRPr="00D2572F">
        <w:rPr>
          <w:b/>
        </w:rPr>
        <w:t>Qp</w:t>
      </w:r>
      <w:proofErr w:type="spellEnd"/>
      <w:r>
        <w:t> : Débit de pointe en m</w:t>
      </w:r>
      <w:r w:rsidRPr="00D2572F">
        <w:rPr>
          <w:vertAlign w:val="superscript"/>
        </w:rPr>
        <w:t>3</w:t>
      </w:r>
      <w:r>
        <w:t>/s</w:t>
      </w:r>
    </w:p>
    <w:p w14:paraId="64249456" w14:textId="77777777" w:rsidR="00145397" w:rsidRDefault="00145397" w:rsidP="00C1665E">
      <w:pPr>
        <w:spacing w:line="240" w:lineRule="auto"/>
        <w:ind w:left="4962" w:right="705" w:hanging="425"/>
      </w:pPr>
    </w:p>
    <w:p w14:paraId="589A98C2" w14:textId="11A94A4E" w:rsidR="004013FD" w:rsidRPr="00145397" w:rsidRDefault="004013FD" w:rsidP="004013FD">
      <w:pPr>
        <w:rPr>
          <w:u w:val="single"/>
        </w:rPr>
      </w:pPr>
      <w:r w:rsidRPr="00145397">
        <w:rPr>
          <w:u w:val="single"/>
        </w:rPr>
        <w:t xml:space="preserve">Calcul de la vitesse d’écoulement à pleine section </w:t>
      </w:r>
      <w:proofErr w:type="spellStart"/>
      <w:r w:rsidRPr="00145397">
        <w:rPr>
          <w:u w:val="single"/>
        </w:rPr>
        <w:t>Vps</w:t>
      </w:r>
      <w:proofErr w:type="spellEnd"/>
      <w:r w:rsidRPr="00145397">
        <w:rPr>
          <w:u w:val="single"/>
        </w:rPr>
        <w:t> :</w:t>
      </w:r>
    </w:p>
    <w:p w14:paraId="4071FD5F" w14:textId="2ACAF084" w:rsidR="00C1665E" w:rsidRPr="00145397" w:rsidRDefault="00315BE8" w:rsidP="002728C4">
      <w:pPr>
        <w:shd w:val="clear" w:color="auto" w:fill="FFFFFF"/>
        <w:tabs>
          <w:tab w:val="left" w:pos="0"/>
        </w:tabs>
        <w:spacing w:line="240" w:lineRule="auto"/>
        <w:ind w:left="6" w:right="28" w:hanging="6"/>
        <w:jc w:val="center"/>
        <w:rPr>
          <w:rFonts w:ascii="Verdana" w:hAnsi="Verdana"/>
          <w:b/>
          <w:i/>
          <w:color w:val="000000"/>
          <w:spacing w:val="-4"/>
          <w:sz w:val="32"/>
        </w:rPr>
      </w:pPr>
      <m:oMathPara>
        <m:oMath>
          <m:sSub>
            <m:sSubPr>
              <m:ctrlPr>
                <w:rPr>
                  <w:rFonts w:ascii="Cambria Math" w:hAnsi="Cambria Math" w:cs="Arial"/>
                  <w:b/>
                  <w:i/>
                  <w:color w:val="000000"/>
                  <w:spacing w:val="-4"/>
                  <w:sz w:val="36"/>
                  <w:szCs w:val="36"/>
                </w:rPr>
              </m:ctrlPr>
            </m:sSubPr>
            <m:e>
              <m:r>
                <m:rPr>
                  <m:sty m:val="bi"/>
                </m:rPr>
                <w:rPr>
                  <w:rFonts w:ascii="Cambria Math" w:hAnsi="Cambria Math" w:cs="Arial"/>
                  <w:color w:val="000000"/>
                  <w:spacing w:val="-4"/>
                  <w:sz w:val="36"/>
                  <w:szCs w:val="36"/>
                </w:rPr>
                <m:t>V</m:t>
              </m:r>
            </m:e>
            <m:sub>
              <m:r>
                <m:rPr>
                  <m:sty m:val="bi"/>
                </m:rPr>
                <w:rPr>
                  <w:rFonts w:ascii="Cambria Math" w:hAnsi="Cambria Math" w:cs="Arial"/>
                  <w:color w:val="000000"/>
                  <w:spacing w:val="-4"/>
                  <w:sz w:val="36"/>
                  <w:szCs w:val="36"/>
                </w:rPr>
                <m:t>ps=</m:t>
              </m:r>
            </m:sub>
          </m:sSub>
          <m:f>
            <m:fPr>
              <m:ctrlPr>
                <w:rPr>
                  <w:rFonts w:ascii="Cambria Math" w:hAnsi="Cambria Math" w:cs="Arial"/>
                  <w:b/>
                  <w:i/>
                  <w:color w:val="000000"/>
                  <w:spacing w:val="-4"/>
                  <w:sz w:val="36"/>
                  <w:szCs w:val="36"/>
                </w:rPr>
              </m:ctrlPr>
            </m:fPr>
            <m:num>
              <m:d>
                <m:dPr>
                  <m:ctrlPr>
                    <w:rPr>
                      <w:rFonts w:ascii="Cambria Math" w:hAnsi="Cambria Math" w:cs="Arial"/>
                      <w:b/>
                      <w:i/>
                      <w:color w:val="000000"/>
                      <w:spacing w:val="-4"/>
                      <w:sz w:val="36"/>
                      <w:szCs w:val="36"/>
                    </w:rPr>
                  </m:ctrlPr>
                </m:dPr>
                <m:e>
                  <m:r>
                    <m:rPr>
                      <m:sty m:val="bi"/>
                    </m:rPr>
                    <w:rPr>
                      <w:rFonts w:ascii="Cambria Math" w:hAnsi="Cambria Math" w:cs="Arial"/>
                      <w:color w:val="000000"/>
                      <w:spacing w:val="-4"/>
                      <w:sz w:val="36"/>
                      <w:szCs w:val="36"/>
                    </w:rPr>
                    <m:t>K.</m:t>
                  </m:r>
                  <m:sSup>
                    <m:sSupPr>
                      <m:ctrlPr>
                        <w:rPr>
                          <w:rFonts w:ascii="Cambria Math" w:hAnsi="Cambria Math" w:cs="Arial"/>
                          <w:b/>
                          <w:i/>
                          <w:color w:val="000000"/>
                          <w:spacing w:val="-4"/>
                          <w:sz w:val="36"/>
                          <w:szCs w:val="36"/>
                        </w:rPr>
                      </m:ctrlPr>
                    </m:sSupPr>
                    <m:e>
                      <m:r>
                        <m:rPr>
                          <m:sty m:val="bi"/>
                        </m:rPr>
                        <w:rPr>
                          <w:rFonts w:ascii="Cambria Math" w:hAnsi="Cambria Math" w:cs="Arial"/>
                          <w:color w:val="000000"/>
                          <w:spacing w:val="-4"/>
                          <w:sz w:val="36"/>
                          <w:szCs w:val="36"/>
                        </w:rPr>
                        <m:t>D</m:t>
                      </m:r>
                    </m:e>
                    <m:sup>
                      <m:f>
                        <m:fPr>
                          <m:type m:val="lin"/>
                          <m:ctrlPr>
                            <w:rPr>
                              <w:rFonts w:ascii="Cambria Math" w:hAnsi="Cambria Math" w:cs="Arial"/>
                              <w:b/>
                              <w:i/>
                              <w:color w:val="000000"/>
                              <w:spacing w:val="-4"/>
                              <w:sz w:val="36"/>
                              <w:szCs w:val="36"/>
                            </w:rPr>
                          </m:ctrlPr>
                        </m:fPr>
                        <m:num>
                          <m:r>
                            <m:rPr>
                              <m:sty m:val="bi"/>
                            </m:rPr>
                            <w:rPr>
                              <w:rFonts w:ascii="Cambria Math" w:hAnsi="Cambria Math" w:cs="Arial"/>
                              <w:color w:val="000000"/>
                              <w:spacing w:val="-4"/>
                              <w:sz w:val="36"/>
                              <w:szCs w:val="36"/>
                            </w:rPr>
                            <m:t>2</m:t>
                          </m:r>
                        </m:num>
                        <m:den>
                          <m:r>
                            <m:rPr>
                              <m:sty m:val="bi"/>
                            </m:rPr>
                            <w:rPr>
                              <w:rFonts w:ascii="Cambria Math" w:hAnsi="Cambria Math" w:cs="Arial"/>
                              <w:color w:val="000000"/>
                              <w:spacing w:val="-4"/>
                              <w:sz w:val="36"/>
                              <w:szCs w:val="36"/>
                            </w:rPr>
                            <m:t>3</m:t>
                          </m:r>
                        </m:den>
                      </m:f>
                    </m:sup>
                  </m:sSup>
                  <m:r>
                    <m:rPr>
                      <m:sty m:val="bi"/>
                    </m:rPr>
                    <w:rPr>
                      <w:rFonts w:ascii="Cambria Math" w:hAnsi="Cambria Math" w:cs="Arial"/>
                      <w:color w:val="000000"/>
                      <w:spacing w:val="-4"/>
                      <w:sz w:val="36"/>
                      <w:szCs w:val="36"/>
                    </w:rPr>
                    <m:t>.</m:t>
                  </m:r>
                  <m:rad>
                    <m:radPr>
                      <m:degHide m:val="1"/>
                      <m:ctrlPr>
                        <w:rPr>
                          <w:rFonts w:ascii="Cambria Math" w:hAnsi="Cambria Math" w:cs="Arial"/>
                          <w:b/>
                          <w:i/>
                          <w:color w:val="000000"/>
                          <w:spacing w:val="-4"/>
                          <w:sz w:val="36"/>
                          <w:szCs w:val="36"/>
                        </w:rPr>
                      </m:ctrlPr>
                    </m:radPr>
                    <m:deg/>
                    <m:e>
                      <m:r>
                        <m:rPr>
                          <m:sty m:val="bi"/>
                        </m:rPr>
                        <w:rPr>
                          <w:rFonts w:ascii="Cambria Math" w:hAnsi="Cambria Math" w:cs="Arial"/>
                          <w:color w:val="000000"/>
                          <w:spacing w:val="-4"/>
                          <w:sz w:val="36"/>
                          <w:szCs w:val="36"/>
                        </w:rPr>
                        <m:t>I</m:t>
                      </m:r>
                    </m:e>
                  </m:rad>
                </m:e>
              </m:d>
            </m:num>
            <m:den>
              <m:r>
                <m:rPr>
                  <m:sty m:val="bi"/>
                </m:rPr>
                <w:rPr>
                  <w:rFonts w:ascii="Cambria Math" w:hAnsi="Cambria Math" w:cs="Arial"/>
                  <w:color w:val="000000"/>
                  <w:spacing w:val="-4"/>
                  <w:sz w:val="36"/>
                  <w:szCs w:val="36"/>
                </w:rPr>
                <m:t>2.52</m:t>
              </m:r>
            </m:den>
          </m:f>
        </m:oMath>
      </m:oMathPara>
    </w:p>
    <w:p w14:paraId="360D75DB" w14:textId="77777777" w:rsidR="00145397" w:rsidRPr="00145397" w:rsidRDefault="00145397" w:rsidP="002728C4">
      <w:pPr>
        <w:shd w:val="clear" w:color="auto" w:fill="FFFFFF"/>
        <w:tabs>
          <w:tab w:val="left" w:pos="0"/>
        </w:tabs>
        <w:spacing w:line="240" w:lineRule="auto"/>
        <w:ind w:left="6" w:right="28" w:hanging="6"/>
        <w:jc w:val="center"/>
        <w:rPr>
          <w:rFonts w:ascii="Verdana" w:hAnsi="Verdana"/>
          <w:b/>
          <w:i/>
          <w:color w:val="000000"/>
          <w:spacing w:val="-4"/>
          <w:sz w:val="32"/>
        </w:rPr>
      </w:pPr>
    </w:p>
    <w:p w14:paraId="29888823" w14:textId="798C4EDE" w:rsidR="004013FD" w:rsidRPr="00C1665E" w:rsidRDefault="00494AE3" w:rsidP="004013FD">
      <w:pPr>
        <w:spacing w:line="240" w:lineRule="auto"/>
        <w:ind w:left="4962" w:right="705" w:hanging="425"/>
        <w:rPr>
          <w:b/>
        </w:rPr>
      </w:pPr>
      <w:r>
        <w:rPr>
          <w:b/>
        </w:rPr>
        <w:t xml:space="preserve">  </w:t>
      </w:r>
      <w:r w:rsidRPr="00B912F4">
        <w:rPr>
          <w:b/>
          <w:i/>
        </w:rPr>
        <w:t>D</w:t>
      </w:r>
      <w:r w:rsidR="00B912F4">
        <w:rPr>
          <w:b/>
          <w:i/>
        </w:rPr>
        <w:t xml:space="preserve">   </w:t>
      </w:r>
      <w:r>
        <w:rPr>
          <w:b/>
        </w:rPr>
        <w:t xml:space="preserve">: </w:t>
      </w:r>
      <w:r w:rsidRPr="00494AE3">
        <w:t xml:space="preserve">Diamètre </w:t>
      </w:r>
      <w:r>
        <w:t>du collecteur</w:t>
      </w:r>
      <w:r w:rsidRPr="00494AE3">
        <w:t xml:space="preserve"> en m</w:t>
      </w:r>
    </w:p>
    <w:p w14:paraId="7CBAE8FA" w14:textId="494EF1BA" w:rsidR="004013FD" w:rsidRDefault="004013FD" w:rsidP="004013FD">
      <w:pPr>
        <w:spacing w:line="240" w:lineRule="auto"/>
        <w:ind w:left="4962" w:right="705" w:hanging="425"/>
      </w:pPr>
      <w:r>
        <w:rPr>
          <w:b/>
        </w:rPr>
        <w:t xml:space="preserve">   </w:t>
      </w:r>
      <w:r w:rsidR="00145397" w:rsidRPr="004013FD">
        <w:rPr>
          <w:b/>
          <w:i/>
        </w:rPr>
        <w:t>I</w:t>
      </w:r>
      <w:r w:rsidR="00B912F4">
        <w:rPr>
          <w:b/>
          <w:i/>
        </w:rPr>
        <w:t xml:space="preserve">   </w:t>
      </w:r>
      <w:r w:rsidR="00145397" w:rsidRPr="00C1665E">
        <w:rPr>
          <w:b/>
        </w:rPr>
        <w:t>:</w:t>
      </w:r>
      <w:r w:rsidR="00B912F4">
        <w:rPr>
          <w:b/>
        </w:rPr>
        <w:t xml:space="preserve"> </w:t>
      </w:r>
      <w:r w:rsidR="00B912F4" w:rsidRPr="00B912F4">
        <w:t>P</w:t>
      </w:r>
      <w:r w:rsidR="00145397">
        <w:t>ente moyenne du collecteur</w:t>
      </w:r>
      <w:r w:rsidR="00145397" w:rsidRPr="00C1665E">
        <w:t xml:space="preserve"> en </w:t>
      </w:r>
      <w:r w:rsidR="00145397">
        <w:t>m/m</w:t>
      </w:r>
    </w:p>
    <w:p w14:paraId="27AE04E9" w14:textId="5F032FA1" w:rsidR="00DF70C2" w:rsidRDefault="00494AE3" w:rsidP="004013FD">
      <w:pPr>
        <w:spacing w:line="240" w:lineRule="auto"/>
        <w:ind w:left="4962" w:right="705" w:hanging="425"/>
      </w:pPr>
      <w:r>
        <w:rPr>
          <w:b/>
          <w:i/>
        </w:rPr>
        <w:t xml:space="preserve"> </w:t>
      </w:r>
      <w:r w:rsidR="00DF70C2">
        <w:rPr>
          <w:b/>
          <w:i/>
        </w:rPr>
        <w:t xml:space="preserve"> K</w:t>
      </w:r>
      <w:r w:rsidR="00B912F4">
        <w:rPr>
          <w:b/>
          <w:i/>
        </w:rPr>
        <w:t xml:space="preserve">   </w:t>
      </w:r>
      <w:r w:rsidR="00DF70C2" w:rsidRPr="00B912F4">
        <w:rPr>
          <w:b/>
        </w:rPr>
        <w:t>:</w:t>
      </w:r>
      <w:r w:rsidR="00DF70C2" w:rsidRPr="00B912F4">
        <w:t xml:space="preserve"> </w:t>
      </w:r>
      <w:r w:rsidR="00DF70C2">
        <w:t xml:space="preserve">Coefficient de </w:t>
      </w:r>
      <w:r w:rsidR="004B4FC7">
        <w:t>rugosité</w:t>
      </w:r>
      <w:r w:rsidR="00DF70C2">
        <w:t xml:space="preserve"> de Stri</w:t>
      </w:r>
      <w:r w:rsidR="00C65763">
        <w:t>c</w:t>
      </w:r>
      <w:r w:rsidR="00DF70C2">
        <w:t>kler</w:t>
      </w:r>
    </w:p>
    <w:p w14:paraId="4E5AE3EA" w14:textId="1A229ADC" w:rsidR="00DF70C2" w:rsidRPr="00DF70C2" w:rsidRDefault="00DF70C2" w:rsidP="004013FD">
      <w:pPr>
        <w:spacing w:line="240" w:lineRule="auto"/>
        <w:ind w:left="4962" w:right="705" w:hanging="425"/>
      </w:pPr>
      <w:r>
        <w:rPr>
          <w:b/>
          <w:i/>
        </w:rPr>
        <w:tab/>
      </w:r>
      <w:r>
        <w:rPr>
          <w:b/>
          <w:i/>
        </w:rPr>
        <w:tab/>
      </w:r>
      <w:r w:rsidRPr="00DF70C2">
        <w:rPr>
          <w:i/>
          <w:sz w:val="20"/>
        </w:rPr>
        <w:t>(Si canalisation circulaire et en PVC :</w:t>
      </w:r>
      <w:r w:rsidRPr="00DF70C2">
        <w:rPr>
          <w:sz w:val="20"/>
        </w:rPr>
        <w:t xml:space="preserve"> K</w:t>
      </w:r>
      <w:r w:rsidR="00574DFD">
        <w:rPr>
          <w:sz w:val="20"/>
        </w:rPr>
        <w:t xml:space="preserve"> </w:t>
      </w:r>
      <w:r w:rsidRPr="00DF70C2">
        <w:rPr>
          <w:sz w:val="20"/>
        </w:rPr>
        <w:t>=</w:t>
      </w:r>
      <w:r w:rsidR="00574DFD">
        <w:rPr>
          <w:sz w:val="20"/>
        </w:rPr>
        <w:t xml:space="preserve"> </w:t>
      </w:r>
      <w:r w:rsidRPr="00DF70C2">
        <w:rPr>
          <w:sz w:val="20"/>
        </w:rPr>
        <w:t>100)</w:t>
      </w:r>
    </w:p>
    <w:p w14:paraId="6EF83822" w14:textId="7E9FEACB" w:rsidR="005055D6" w:rsidRPr="002728C4" w:rsidRDefault="00A72C21" w:rsidP="005055D6">
      <w:pPr>
        <w:pageBreakBefore/>
        <w:tabs>
          <w:tab w:val="left" w:pos="1290"/>
        </w:tabs>
        <w:spacing w:line="240" w:lineRule="auto"/>
        <w:ind w:firstLine="0"/>
        <w:jc w:val="center"/>
        <w:outlineLvl w:val="0"/>
        <w:rPr>
          <w:rFonts w:ascii="Verdana" w:hAnsi="Verdana"/>
          <w:b/>
          <w:bCs/>
          <w:color w:val="000000"/>
          <w:spacing w:val="-4"/>
          <w:sz w:val="25"/>
          <w:szCs w:val="25"/>
          <w:shd w:val="clear" w:color="auto" w:fill="C0C0C0"/>
        </w:rPr>
      </w:pPr>
      <w:r>
        <w:rPr>
          <w:noProof/>
          <w:lang w:eastAsia="fr-FR"/>
        </w:rPr>
        <w:lastRenderedPageBreak/>
        <w:drawing>
          <wp:anchor distT="0" distB="0" distL="114300" distR="114300" simplePos="0" relativeHeight="251730944" behindDoc="1" locked="0" layoutInCell="1" allowOverlap="1" wp14:anchorId="4241FBC1" wp14:editId="6B95590C">
            <wp:simplePos x="0" y="0"/>
            <wp:positionH relativeFrom="margin">
              <wp:posOffset>1105602</wp:posOffset>
            </wp:positionH>
            <wp:positionV relativeFrom="paragraph">
              <wp:posOffset>-16379</wp:posOffset>
            </wp:positionV>
            <wp:extent cx="5108575" cy="4755898"/>
            <wp:effectExtent l="176530" t="166370" r="382905" b="38290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ille avaloir C400.PNG"/>
                    <pic:cNvPicPr/>
                  </pic:nvPicPr>
                  <pic:blipFill>
                    <a:blip r:embed="rId32">
                      <a:grayscl/>
                      <a:extLst>
                        <a:ext uri="{28A0092B-C50C-407E-A947-70E740481C1C}">
                          <a14:useLocalDpi xmlns:a14="http://schemas.microsoft.com/office/drawing/2010/main" val="0"/>
                        </a:ext>
                      </a:extLst>
                    </a:blip>
                    <a:stretch>
                      <a:fillRect/>
                    </a:stretch>
                  </pic:blipFill>
                  <pic:spPr>
                    <a:xfrm rot="16200000">
                      <a:off x="0" y="0"/>
                      <a:ext cx="5110110" cy="4757327"/>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055D6" w:rsidRPr="002728C4">
        <w:rPr>
          <w:rFonts w:ascii="Verdana" w:hAnsi="Verdana"/>
          <w:b/>
          <w:bCs/>
          <w:color w:val="000000"/>
          <w:spacing w:val="-4"/>
          <w:sz w:val="25"/>
          <w:szCs w:val="25"/>
          <w:shd w:val="clear" w:color="auto" w:fill="C0C0C0"/>
        </w:rPr>
        <w:t xml:space="preserve">DOCUMENT </w:t>
      </w:r>
      <w:r w:rsidR="00945B65">
        <w:rPr>
          <w:rFonts w:ascii="Verdana" w:hAnsi="Verdana"/>
          <w:b/>
          <w:bCs/>
          <w:color w:val="000000"/>
          <w:spacing w:val="-4"/>
          <w:sz w:val="25"/>
          <w:szCs w:val="25"/>
          <w:shd w:val="clear" w:color="auto" w:fill="C0C0C0"/>
        </w:rPr>
        <w:t>6</w:t>
      </w:r>
    </w:p>
    <w:p w14:paraId="0B07E3F7" w14:textId="59960C15" w:rsidR="005055D6" w:rsidRDefault="005055D6">
      <w:pPr>
        <w:suppressAutoHyphens w:val="0"/>
        <w:spacing w:line="240" w:lineRule="auto"/>
        <w:ind w:firstLine="0"/>
        <w:jc w:val="left"/>
        <w:rPr>
          <w:rFonts w:eastAsia="Arial" w:cs="Arial"/>
          <w:sz w:val="20"/>
          <w:szCs w:val="20"/>
        </w:rPr>
      </w:pPr>
    </w:p>
    <w:p w14:paraId="6D6FB288" w14:textId="5B26116A" w:rsidR="005055D6" w:rsidRDefault="005055D6">
      <w:pPr>
        <w:suppressAutoHyphens w:val="0"/>
        <w:spacing w:line="240" w:lineRule="auto"/>
        <w:ind w:firstLine="0"/>
        <w:jc w:val="left"/>
        <w:rPr>
          <w:rFonts w:eastAsia="Arial" w:cs="Arial"/>
          <w:sz w:val="20"/>
          <w:szCs w:val="20"/>
        </w:rPr>
      </w:pPr>
    </w:p>
    <w:p w14:paraId="19F67350" w14:textId="36D0840D" w:rsidR="005055D6" w:rsidRDefault="005055D6">
      <w:pPr>
        <w:suppressAutoHyphens w:val="0"/>
        <w:spacing w:line="240" w:lineRule="auto"/>
        <w:ind w:firstLine="0"/>
        <w:jc w:val="left"/>
        <w:rPr>
          <w:rFonts w:eastAsia="Arial" w:cs="Arial"/>
          <w:sz w:val="20"/>
          <w:szCs w:val="20"/>
        </w:rPr>
      </w:pPr>
    </w:p>
    <w:p w14:paraId="7F8BD786" w14:textId="6EA73D13" w:rsidR="005055D6" w:rsidRDefault="005055D6">
      <w:pPr>
        <w:suppressAutoHyphens w:val="0"/>
        <w:spacing w:line="240" w:lineRule="auto"/>
        <w:ind w:firstLine="0"/>
        <w:jc w:val="left"/>
        <w:rPr>
          <w:rFonts w:eastAsia="Arial" w:cs="Arial"/>
          <w:sz w:val="20"/>
          <w:szCs w:val="20"/>
        </w:rPr>
      </w:pPr>
    </w:p>
    <w:p w14:paraId="6634AEA3" w14:textId="659DF81D" w:rsidR="005055D6" w:rsidRDefault="00AA075C">
      <w:pPr>
        <w:suppressAutoHyphens w:val="0"/>
        <w:spacing w:line="240" w:lineRule="auto"/>
        <w:ind w:firstLine="0"/>
        <w:jc w:val="left"/>
        <w:rPr>
          <w:rFonts w:eastAsia="Arial" w:cs="Arial"/>
          <w:sz w:val="20"/>
          <w:szCs w:val="20"/>
        </w:rPr>
      </w:pPr>
      <w:r>
        <w:rPr>
          <w:noProof/>
          <w:lang w:eastAsia="fr-FR"/>
        </w:rPr>
        <mc:AlternateContent>
          <mc:Choice Requires="wps">
            <w:drawing>
              <wp:anchor distT="0" distB="0" distL="114300" distR="114300" simplePos="0" relativeHeight="251746304" behindDoc="0" locked="0" layoutInCell="1" allowOverlap="1" wp14:anchorId="768B5032" wp14:editId="2995EB3A">
                <wp:simplePos x="0" y="0"/>
                <wp:positionH relativeFrom="column">
                  <wp:posOffset>686880</wp:posOffset>
                </wp:positionH>
                <wp:positionV relativeFrom="paragraph">
                  <wp:posOffset>4725035</wp:posOffset>
                </wp:positionV>
                <wp:extent cx="1828800" cy="1828800"/>
                <wp:effectExtent l="4445" t="0" r="0" b="0"/>
                <wp:wrapNone/>
                <wp:docPr id="58" name="Zone de texte 58"/>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2621D63" w14:textId="329DE730" w:rsidR="009C73CB" w:rsidRPr="003B0254" w:rsidRDefault="009C73CB" w:rsidP="003B0254">
                            <w:pPr>
                              <w:spacing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CHOIX 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768B5032" id="Zone de texte 58" o:spid="_x0000_s1059" type="#_x0000_t202" style="position:absolute;margin-left:54.1pt;margin-top:372.05pt;width:2in;height:2in;rotation:-90;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" filled="f" stroked="f">
                <v:textbox style="mso-fit-shape-to-text:t">
                  <w:txbxContent>
                    <w:p w14:paraId="72621D63" w14:textId="329DE730" w:rsidR="009C73CB" w:rsidRPr="003B0254" w:rsidRDefault="009C73CB" w:rsidP="003B0254">
                      <w:pPr>
                        <w:spacing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CHOIX 1 :</w:t>
                      </w:r>
                    </w:p>
                  </w:txbxContent>
                </v:textbox>
              </v:shape>
            </w:pict>
          </mc:Fallback>
        </mc:AlternateContent>
      </w:r>
      <w:r>
        <w:rPr>
          <w:noProof/>
          <w:lang w:eastAsia="fr-FR"/>
        </w:rPr>
        <w:drawing>
          <wp:anchor distT="0" distB="0" distL="114300" distR="114300" simplePos="0" relativeHeight="251731968" behindDoc="0" locked="0" layoutInCell="1" allowOverlap="1" wp14:anchorId="2FFFA705" wp14:editId="776DD7A0">
            <wp:simplePos x="0" y="0"/>
            <wp:positionH relativeFrom="margin">
              <wp:posOffset>1605087</wp:posOffset>
            </wp:positionH>
            <wp:positionV relativeFrom="paragraph">
              <wp:posOffset>3852481</wp:posOffset>
            </wp:positionV>
            <wp:extent cx="4100452" cy="4797361"/>
            <wp:effectExtent l="166053" t="176847" r="371157" b="390208"/>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ille avaloir C250.PNG"/>
                    <pic:cNvPicPr/>
                  </pic:nvPicPr>
                  <pic:blipFill>
                    <a:blip r:embed="rId33">
                      <a:grayscl/>
                      <a:extLst>
                        <a:ext uri="{28A0092B-C50C-407E-A947-70E740481C1C}">
                          <a14:useLocalDpi xmlns:a14="http://schemas.microsoft.com/office/drawing/2010/main" val="0"/>
                        </a:ext>
                      </a:extLst>
                    </a:blip>
                    <a:stretch>
                      <a:fillRect/>
                    </a:stretch>
                  </pic:blipFill>
                  <pic:spPr>
                    <a:xfrm rot="16200000">
                      <a:off x="0" y="0"/>
                      <a:ext cx="4109521" cy="4807971"/>
                    </a:xfrm>
                    <a:prstGeom prst="rect">
                      <a:avLst/>
                    </a:prstGeom>
                    <a:ln>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01CD0">
        <w:rPr>
          <w:noProof/>
          <w:lang w:eastAsia="fr-FR"/>
        </w:rPr>
        <mc:AlternateContent>
          <mc:Choice Requires="wps">
            <w:drawing>
              <wp:anchor distT="0" distB="0" distL="114300" distR="114300" simplePos="0" relativeHeight="251748352" behindDoc="0" locked="0" layoutInCell="1" allowOverlap="1" wp14:anchorId="497E81F0" wp14:editId="4BF600DF">
                <wp:simplePos x="0" y="0"/>
                <wp:positionH relativeFrom="column">
                  <wp:posOffset>778213</wp:posOffset>
                </wp:positionH>
                <wp:positionV relativeFrom="paragraph">
                  <wp:posOffset>368621</wp:posOffset>
                </wp:positionV>
                <wp:extent cx="1828800" cy="1828800"/>
                <wp:effectExtent l="4445" t="0" r="0" b="0"/>
                <wp:wrapNone/>
                <wp:docPr id="59" name="Zone de texte 59"/>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B8AAEA6" w14:textId="1188D889" w:rsidR="009C73CB" w:rsidRPr="003B0254" w:rsidRDefault="009C73CB" w:rsidP="00E01CD0">
                            <w:pPr>
                              <w:spacing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CHOIX 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http://schemas.microsoft.com/office/drawing/2014/chartex">
            <w:pict>
              <v:shape w14:anchorId="497E81F0" id="Zone de texte 59" o:spid="_x0000_s1060" type="#_x0000_t202" style="position:absolute;margin-left:61.3pt;margin-top:29.05pt;width:2in;height:2in;rotation:-90;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" filled="f" stroked="f">
                <v:textbox style="mso-fit-shape-to-text:t">
                  <w:txbxContent>
                    <w:p w14:paraId="7B8AAEA6" w14:textId="1188D889" w:rsidR="009C73CB" w:rsidRPr="003B0254" w:rsidRDefault="009C73CB" w:rsidP="00E01CD0">
                      <w:pPr>
                        <w:spacing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CHOIX 2 :</w:t>
                      </w:r>
                    </w:p>
                  </w:txbxContent>
                </v:textbox>
              </v:shape>
            </w:pict>
          </mc:Fallback>
        </mc:AlternateContent>
      </w:r>
    </w:p>
    <w:p w14:paraId="5D4A4081" w14:textId="74011664" w:rsidR="009A05BF" w:rsidRPr="002728C4" w:rsidRDefault="009A05BF" w:rsidP="009A05BF">
      <w:pPr>
        <w:pageBreakBefore/>
        <w:tabs>
          <w:tab w:val="left" w:pos="1290"/>
        </w:tabs>
        <w:spacing w:line="240" w:lineRule="auto"/>
        <w:ind w:firstLine="0"/>
        <w:jc w:val="center"/>
        <w:outlineLvl w:val="0"/>
        <w:rPr>
          <w:rFonts w:ascii="Verdana" w:hAnsi="Verdana"/>
          <w:b/>
          <w:bCs/>
          <w:color w:val="000000"/>
          <w:spacing w:val="-4"/>
          <w:sz w:val="25"/>
          <w:szCs w:val="25"/>
          <w:shd w:val="clear" w:color="auto" w:fill="C0C0C0"/>
        </w:rPr>
      </w:pPr>
      <w:r w:rsidRPr="002728C4">
        <w:rPr>
          <w:rFonts w:ascii="Verdana" w:hAnsi="Verdana"/>
          <w:b/>
          <w:bCs/>
          <w:color w:val="000000"/>
          <w:spacing w:val="-4"/>
          <w:sz w:val="25"/>
          <w:szCs w:val="25"/>
          <w:shd w:val="clear" w:color="auto" w:fill="C0C0C0"/>
        </w:rPr>
        <w:lastRenderedPageBreak/>
        <w:t xml:space="preserve">DOCUMENT </w:t>
      </w:r>
      <w:r w:rsidR="00945B65">
        <w:rPr>
          <w:rFonts w:ascii="Verdana" w:hAnsi="Verdana"/>
          <w:b/>
          <w:bCs/>
          <w:color w:val="000000"/>
          <w:spacing w:val="-4"/>
          <w:sz w:val="25"/>
          <w:szCs w:val="25"/>
          <w:shd w:val="clear" w:color="auto" w:fill="C0C0C0"/>
        </w:rPr>
        <w:t>7</w:t>
      </w:r>
    </w:p>
    <w:p w14:paraId="356B5A1C" w14:textId="4C1FF7A6" w:rsidR="009A05BF" w:rsidRDefault="005678D1" w:rsidP="002E42A3">
      <w:pPr>
        <w:spacing w:line="239" w:lineRule="auto"/>
        <w:ind w:left="80"/>
        <w:rPr>
          <w:rFonts w:eastAsia="Arial" w:cs="Arial"/>
          <w:sz w:val="20"/>
          <w:szCs w:val="20"/>
        </w:rPr>
      </w:pPr>
      <w:r>
        <w:rPr>
          <w:rFonts w:eastAsia="Arial" w:cs="Arial"/>
          <w:noProof/>
          <w:sz w:val="20"/>
          <w:szCs w:val="20"/>
          <w:lang w:eastAsia="fr-FR"/>
        </w:rPr>
        <w:drawing>
          <wp:anchor distT="0" distB="0" distL="114300" distR="114300" simplePos="0" relativeHeight="251736064" behindDoc="0" locked="0" layoutInCell="1" allowOverlap="1" wp14:anchorId="40DD7418" wp14:editId="378C4C7F">
            <wp:simplePos x="0" y="0"/>
            <wp:positionH relativeFrom="column">
              <wp:posOffset>3240045</wp:posOffset>
            </wp:positionH>
            <wp:positionV relativeFrom="paragraph">
              <wp:posOffset>140033</wp:posOffset>
            </wp:positionV>
            <wp:extent cx="3061260" cy="5008728"/>
            <wp:effectExtent l="0" t="0" r="6350" b="190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ordereau.JPG"/>
                    <pic:cNvPicPr/>
                  </pic:nvPicPr>
                  <pic:blipFill>
                    <a:blip r:embed="rId34">
                      <a:extLst>
                        <a:ext uri="{28A0092B-C50C-407E-A947-70E740481C1C}">
                          <a14:useLocalDpi xmlns:a14="http://schemas.microsoft.com/office/drawing/2010/main" val="0"/>
                        </a:ext>
                      </a:extLst>
                    </a:blip>
                    <a:stretch>
                      <a:fillRect/>
                    </a:stretch>
                  </pic:blipFill>
                  <pic:spPr>
                    <a:xfrm>
                      <a:off x="0" y="0"/>
                      <a:ext cx="3074133" cy="5029791"/>
                    </a:xfrm>
                    <a:prstGeom prst="rect">
                      <a:avLst/>
                    </a:prstGeom>
                  </pic:spPr>
                </pic:pic>
              </a:graphicData>
            </a:graphic>
            <wp14:sizeRelH relativeFrom="page">
              <wp14:pctWidth>0</wp14:pctWidth>
            </wp14:sizeRelH>
            <wp14:sizeRelV relativeFrom="page">
              <wp14:pctHeight>0</wp14:pctHeight>
            </wp14:sizeRelV>
          </wp:anchor>
        </w:drawing>
      </w:r>
    </w:p>
    <w:p w14:paraId="58D4A90E" w14:textId="5BCCC5BC" w:rsidR="009A05BF" w:rsidRDefault="00A73FB0" w:rsidP="002E42A3">
      <w:pPr>
        <w:spacing w:line="239" w:lineRule="auto"/>
        <w:ind w:left="80"/>
        <w:rPr>
          <w:rFonts w:eastAsia="Arial" w:cs="Arial"/>
          <w:sz w:val="20"/>
          <w:szCs w:val="20"/>
        </w:rPr>
      </w:pPr>
      <w:r>
        <w:rPr>
          <w:noProof/>
          <w:lang w:eastAsia="fr-FR"/>
        </w:rPr>
        <w:drawing>
          <wp:anchor distT="0" distB="0" distL="114300" distR="114300" simplePos="0" relativeHeight="251803648" behindDoc="0" locked="0" layoutInCell="1" allowOverlap="1" wp14:anchorId="68E424F4" wp14:editId="1C5F63AE">
            <wp:simplePos x="0" y="0"/>
            <wp:positionH relativeFrom="column">
              <wp:posOffset>-1270</wp:posOffset>
            </wp:positionH>
            <wp:positionV relativeFrom="paragraph">
              <wp:posOffset>31115</wp:posOffset>
            </wp:positionV>
            <wp:extent cx="2928620" cy="8751570"/>
            <wp:effectExtent l="0" t="0" r="43180" b="30480"/>
            <wp:wrapNone/>
            <wp:docPr id="8" name="Image 2" descr="GANTT sujet morbecque modif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TT sujet morbecque modifié"/>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2928620" cy="8751570"/>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5678D1">
        <w:rPr>
          <w:rFonts w:eastAsia="Arial" w:cs="Arial"/>
          <w:noProof/>
          <w:sz w:val="20"/>
          <w:szCs w:val="20"/>
          <w:lang w:eastAsia="fr-FR"/>
        </w:rPr>
        <mc:AlternateContent>
          <mc:Choice Requires="wps">
            <w:drawing>
              <wp:anchor distT="0" distB="0" distL="114300" distR="114300" simplePos="0" relativeHeight="251735040" behindDoc="0" locked="0" layoutInCell="1" allowOverlap="1" wp14:anchorId="3B04D996" wp14:editId="127FBEE3">
                <wp:simplePos x="0" y="0"/>
                <wp:positionH relativeFrom="column">
                  <wp:posOffset>3008033</wp:posOffset>
                </wp:positionH>
                <wp:positionV relativeFrom="paragraph">
                  <wp:posOffset>21911</wp:posOffset>
                </wp:positionV>
                <wp:extent cx="0" cy="8761863"/>
                <wp:effectExtent l="19050" t="0" r="19050" b="20320"/>
                <wp:wrapNone/>
                <wp:docPr id="51" name="Connecteur droit 51"/>
                <wp:cNvGraphicFramePr/>
                <a:graphic xmlns:a="http://schemas.openxmlformats.org/drawingml/2006/main">
                  <a:graphicData uri="http://schemas.microsoft.com/office/word/2010/wordprocessingShape">
                    <wps:wsp>
                      <wps:cNvCnPr/>
                      <wps:spPr>
                        <a:xfrm>
                          <a:off x="0" y="0"/>
                          <a:ext cx="0" cy="8761863"/>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31A8CF9" id="Connecteur droit 5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36.85pt,1.75pt" to="236.85pt,6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" strokecolor="#0d0d0d [3069]" strokeweight="3pt">
                <v:stroke joinstyle="miter"/>
              </v:line>
            </w:pict>
          </mc:Fallback>
        </mc:AlternateContent>
      </w:r>
    </w:p>
    <w:p w14:paraId="4D1C6BE6" w14:textId="5AEBD0B1" w:rsidR="009A05BF" w:rsidRDefault="009A05BF" w:rsidP="002E42A3">
      <w:pPr>
        <w:spacing w:line="239" w:lineRule="auto"/>
        <w:ind w:left="80"/>
        <w:rPr>
          <w:rFonts w:eastAsia="Arial" w:cs="Arial"/>
          <w:sz w:val="20"/>
          <w:szCs w:val="20"/>
        </w:rPr>
      </w:pPr>
    </w:p>
    <w:p w14:paraId="42C0FC44" w14:textId="73A0A678" w:rsidR="009A05BF" w:rsidRDefault="009A05BF" w:rsidP="002E42A3">
      <w:pPr>
        <w:spacing w:line="239" w:lineRule="auto"/>
        <w:ind w:left="80"/>
        <w:rPr>
          <w:rFonts w:eastAsia="Arial" w:cs="Arial"/>
          <w:sz w:val="20"/>
          <w:szCs w:val="20"/>
        </w:rPr>
      </w:pPr>
    </w:p>
    <w:p w14:paraId="751F3197" w14:textId="5CE2099B" w:rsidR="009A05BF" w:rsidRDefault="009A05BF" w:rsidP="002E42A3">
      <w:pPr>
        <w:spacing w:line="239" w:lineRule="auto"/>
        <w:ind w:left="80"/>
        <w:rPr>
          <w:rFonts w:eastAsia="Arial" w:cs="Arial"/>
          <w:sz w:val="20"/>
          <w:szCs w:val="20"/>
        </w:rPr>
      </w:pPr>
    </w:p>
    <w:p w14:paraId="669765CF" w14:textId="658DE20F" w:rsidR="009A05BF" w:rsidRDefault="009A05BF" w:rsidP="002E42A3">
      <w:pPr>
        <w:spacing w:line="239" w:lineRule="auto"/>
        <w:ind w:left="80"/>
        <w:rPr>
          <w:rFonts w:eastAsia="Arial" w:cs="Arial"/>
          <w:sz w:val="20"/>
          <w:szCs w:val="20"/>
        </w:rPr>
      </w:pPr>
    </w:p>
    <w:p w14:paraId="19826CC7" w14:textId="46DF3A91" w:rsidR="009A05BF" w:rsidRDefault="009A05BF" w:rsidP="002E42A3">
      <w:pPr>
        <w:spacing w:line="239" w:lineRule="auto"/>
        <w:ind w:left="80"/>
        <w:rPr>
          <w:rFonts w:eastAsia="Arial" w:cs="Arial"/>
          <w:sz w:val="20"/>
          <w:szCs w:val="20"/>
        </w:rPr>
      </w:pPr>
    </w:p>
    <w:p w14:paraId="1934CCAF" w14:textId="28C782F7" w:rsidR="009A05BF" w:rsidRDefault="009A05BF" w:rsidP="002E42A3">
      <w:pPr>
        <w:spacing w:line="239" w:lineRule="auto"/>
        <w:ind w:left="80"/>
        <w:rPr>
          <w:rFonts w:eastAsia="Arial" w:cs="Arial"/>
          <w:sz w:val="20"/>
          <w:szCs w:val="20"/>
        </w:rPr>
      </w:pPr>
    </w:p>
    <w:p w14:paraId="08F8091D" w14:textId="1692E2C5" w:rsidR="009A05BF" w:rsidRDefault="009A05BF" w:rsidP="002E42A3">
      <w:pPr>
        <w:spacing w:line="239" w:lineRule="auto"/>
        <w:ind w:left="80"/>
        <w:rPr>
          <w:rFonts w:eastAsia="Arial" w:cs="Arial"/>
          <w:sz w:val="20"/>
          <w:szCs w:val="20"/>
        </w:rPr>
      </w:pPr>
    </w:p>
    <w:p w14:paraId="1C124AA7" w14:textId="7D11E807" w:rsidR="009A05BF" w:rsidRDefault="009A05BF" w:rsidP="002E42A3">
      <w:pPr>
        <w:spacing w:line="239" w:lineRule="auto"/>
        <w:ind w:left="80"/>
        <w:rPr>
          <w:rFonts w:eastAsia="Arial" w:cs="Arial"/>
          <w:sz w:val="20"/>
          <w:szCs w:val="20"/>
        </w:rPr>
      </w:pPr>
    </w:p>
    <w:p w14:paraId="32FF4B15" w14:textId="589BF641" w:rsidR="009A05BF" w:rsidRDefault="009A05BF" w:rsidP="002E42A3">
      <w:pPr>
        <w:spacing w:line="239" w:lineRule="auto"/>
        <w:ind w:left="80"/>
        <w:rPr>
          <w:rFonts w:eastAsia="Arial" w:cs="Arial"/>
          <w:sz w:val="20"/>
          <w:szCs w:val="20"/>
        </w:rPr>
      </w:pPr>
    </w:p>
    <w:p w14:paraId="6753B654" w14:textId="04B22395" w:rsidR="009A05BF" w:rsidRDefault="009A05BF" w:rsidP="002E42A3">
      <w:pPr>
        <w:spacing w:line="239" w:lineRule="auto"/>
        <w:ind w:left="80"/>
        <w:rPr>
          <w:rFonts w:eastAsia="Arial" w:cs="Arial"/>
          <w:sz w:val="20"/>
          <w:szCs w:val="20"/>
        </w:rPr>
      </w:pPr>
    </w:p>
    <w:p w14:paraId="410BCC3E" w14:textId="3F277019" w:rsidR="009A05BF" w:rsidRDefault="009A05BF" w:rsidP="002E42A3">
      <w:pPr>
        <w:spacing w:line="239" w:lineRule="auto"/>
        <w:ind w:left="80"/>
        <w:rPr>
          <w:rFonts w:eastAsia="Arial" w:cs="Arial"/>
          <w:sz w:val="20"/>
          <w:szCs w:val="20"/>
        </w:rPr>
      </w:pPr>
    </w:p>
    <w:p w14:paraId="6704526F" w14:textId="71C414D0" w:rsidR="009A05BF" w:rsidRDefault="009A05BF" w:rsidP="002E42A3">
      <w:pPr>
        <w:spacing w:line="239" w:lineRule="auto"/>
        <w:ind w:left="80"/>
        <w:rPr>
          <w:rFonts w:eastAsia="Arial" w:cs="Arial"/>
          <w:sz w:val="20"/>
          <w:szCs w:val="20"/>
        </w:rPr>
      </w:pPr>
    </w:p>
    <w:p w14:paraId="0A5F5279" w14:textId="77777777" w:rsidR="009A05BF" w:rsidRPr="007771E8" w:rsidRDefault="009A05BF" w:rsidP="002E42A3">
      <w:pPr>
        <w:spacing w:line="239" w:lineRule="auto"/>
        <w:ind w:left="80"/>
        <w:rPr>
          <w:rFonts w:eastAsia="Arial" w:cs="Arial"/>
          <w:sz w:val="20"/>
          <w:szCs w:val="20"/>
        </w:rPr>
      </w:pPr>
    </w:p>
    <w:p w14:paraId="662C6DC0" w14:textId="273008C3" w:rsidR="007C5B10" w:rsidRDefault="007C5B10" w:rsidP="002728C4">
      <w:pPr>
        <w:spacing w:line="240" w:lineRule="auto"/>
        <w:ind w:left="-284" w:right="-570" w:firstLine="0"/>
        <w:jc w:val="center"/>
      </w:pPr>
    </w:p>
    <w:p w14:paraId="027C457F" w14:textId="59031AED" w:rsidR="005B637F" w:rsidRDefault="005B637F" w:rsidP="002728C4">
      <w:pPr>
        <w:spacing w:line="240" w:lineRule="auto"/>
        <w:ind w:left="-284" w:right="-570" w:firstLine="0"/>
        <w:jc w:val="center"/>
      </w:pPr>
    </w:p>
    <w:p w14:paraId="36946BFB" w14:textId="102C8096" w:rsidR="005B637F" w:rsidRDefault="005B637F" w:rsidP="002728C4">
      <w:pPr>
        <w:spacing w:line="240" w:lineRule="auto"/>
        <w:ind w:left="-284" w:right="-570" w:firstLine="0"/>
        <w:jc w:val="center"/>
      </w:pPr>
    </w:p>
    <w:p w14:paraId="164DA881" w14:textId="6C45614C" w:rsidR="005B637F" w:rsidRDefault="005B637F" w:rsidP="002728C4">
      <w:pPr>
        <w:spacing w:line="240" w:lineRule="auto"/>
        <w:ind w:left="-284" w:right="-570" w:firstLine="0"/>
        <w:jc w:val="center"/>
      </w:pPr>
    </w:p>
    <w:p w14:paraId="3C84B4D8" w14:textId="09D78BE3" w:rsidR="005B637F" w:rsidRDefault="005B637F" w:rsidP="002728C4">
      <w:pPr>
        <w:spacing w:line="240" w:lineRule="auto"/>
        <w:ind w:left="-284" w:right="-570" w:firstLine="0"/>
        <w:jc w:val="center"/>
      </w:pPr>
    </w:p>
    <w:p w14:paraId="01E2B1D0" w14:textId="66C90393" w:rsidR="005B637F" w:rsidRDefault="005B637F" w:rsidP="002728C4">
      <w:pPr>
        <w:spacing w:line="240" w:lineRule="auto"/>
        <w:ind w:left="-284" w:right="-570" w:firstLine="0"/>
        <w:jc w:val="center"/>
      </w:pPr>
    </w:p>
    <w:p w14:paraId="48511282" w14:textId="7A04C4C2" w:rsidR="005B637F" w:rsidRDefault="005B637F" w:rsidP="002728C4">
      <w:pPr>
        <w:spacing w:line="240" w:lineRule="auto"/>
        <w:ind w:left="-284" w:right="-570" w:firstLine="0"/>
        <w:jc w:val="center"/>
      </w:pPr>
    </w:p>
    <w:p w14:paraId="0A46458F" w14:textId="4703994E" w:rsidR="005B637F" w:rsidRDefault="005B637F" w:rsidP="002728C4">
      <w:pPr>
        <w:spacing w:line="240" w:lineRule="auto"/>
        <w:ind w:left="-284" w:right="-570" w:firstLine="0"/>
        <w:jc w:val="center"/>
      </w:pPr>
    </w:p>
    <w:p w14:paraId="1CD6C725" w14:textId="74E87558" w:rsidR="005B637F" w:rsidRDefault="005B637F" w:rsidP="002728C4">
      <w:pPr>
        <w:spacing w:line="240" w:lineRule="auto"/>
        <w:ind w:left="-284" w:right="-570" w:firstLine="0"/>
        <w:jc w:val="center"/>
      </w:pPr>
    </w:p>
    <w:p w14:paraId="7FF582F3" w14:textId="4EC043FB" w:rsidR="005B637F" w:rsidRDefault="005B637F" w:rsidP="002728C4">
      <w:pPr>
        <w:spacing w:line="240" w:lineRule="auto"/>
        <w:ind w:left="-284" w:right="-570" w:firstLine="0"/>
        <w:jc w:val="center"/>
      </w:pPr>
    </w:p>
    <w:p w14:paraId="40FCC987" w14:textId="1AF43B13" w:rsidR="005B637F" w:rsidRDefault="005B637F" w:rsidP="002728C4">
      <w:pPr>
        <w:spacing w:line="240" w:lineRule="auto"/>
        <w:ind w:left="-284" w:right="-570" w:firstLine="0"/>
        <w:jc w:val="center"/>
      </w:pPr>
    </w:p>
    <w:p w14:paraId="268B008D" w14:textId="4218440C" w:rsidR="005B637F" w:rsidRDefault="005B637F" w:rsidP="002728C4">
      <w:pPr>
        <w:spacing w:line="240" w:lineRule="auto"/>
        <w:ind w:left="-284" w:right="-570" w:firstLine="0"/>
        <w:jc w:val="center"/>
      </w:pPr>
    </w:p>
    <w:p w14:paraId="37F75B79" w14:textId="0E475F14" w:rsidR="005B637F" w:rsidRDefault="005B637F" w:rsidP="002728C4">
      <w:pPr>
        <w:spacing w:line="240" w:lineRule="auto"/>
        <w:ind w:left="-284" w:right="-570" w:firstLine="0"/>
        <w:jc w:val="center"/>
      </w:pPr>
    </w:p>
    <w:p w14:paraId="60EBB8C4" w14:textId="7840EE1F" w:rsidR="005B637F" w:rsidRDefault="005B637F" w:rsidP="002728C4">
      <w:pPr>
        <w:spacing w:line="240" w:lineRule="auto"/>
        <w:ind w:left="-284" w:right="-570" w:firstLine="0"/>
        <w:jc w:val="center"/>
      </w:pPr>
    </w:p>
    <w:p w14:paraId="6DFC1C83" w14:textId="1860CF30" w:rsidR="005B637F" w:rsidRDefault="005B637F" w:rsidP="002728C4">
      <w:pPr>
        <w:spacing w:line="240" w:lineRule="auto"/>
        <w:ind w:left="-284" w:right="-570" w:firstLine="0"/>
        <w:jc w:val="center"/>
      </w:pPr>
    </w:p>
    <w:p w14:paraId="674D8453" w14:textId="61D88087" w:rsidR="005B637F" w:rsidRDefault="005B637F" w:rsidP="002728C4">
      <w:pPr>
        <w:spacing w:line="240" w:lineRule="auto"/>
        <w:ind w:left="-284" w:right="-570" w:firstLine="0"/>
        <w:jc w:val="center"/>
      </w:pPr>
    </w:p>
    <w:p w14:paraId="49C7A212" w14:textId="012D728A" w:rsidR="005B637F" w:rsidRDefault="005B637F" w:rsidP="002728C4">
      <w:pPr>
        <w:spacing w:line="240" w:lineRule="auto"/>
        <w:ind w:left="-284" w:right="-570" w:firstLine="0"/>
        <w:jc w:val="center"/>
      </w:pPr>
    </w:p>
    <w:p w14:paraId="41DCA121" w14:textId="336BBE9B" w:rsidR="005B637F" w:rsidRDefault="005B637F" w:rsidP="002728C4">
      <w:pPr>
        <w:spacing w:line="240" w:lineRule="auto"/>
        <w:ind w:left="-284" w:right="-570" w:firstLine="0"/>
        <w:jc w:val="center"/>
      </w:pPr>
    </w:p>
    <w:p w14:paraId="477C1414" w14:textId="11CAFEBE" w:rsidR="005B637F" w:rsidRDefault="005B637F" w:rsidP="002728C4">
      <w:pPr>
        <w:spacing w:line="240" w:lineRule="auto"/>
        <w:ind w:left="-284" w:right="-570" w:firstLine="0"/>
        <w:jc w:val="center"/>
      </w:pPr>
    </w:p>
    <w:p w14:paraId="32E086B8" w14:textId="742D7F56" w:rsidR="005B637F" w:rsidRDefault="005B637F" w:rsidP="002728C4">
      <w:pPr>
        <w:spacing w:line="240" w:lineRule="auto"/>
        <w:ind w:left="-284" w:right="-570" w:firstLine="0"/>
        <w:jc w:val="center"/>
      </w:pPr>
    </w:p>
    <w:p w14:paraId="33F8D050" w14:textId="016C766C" w:rsidR="005B637F" w:rsidRDefault="005678D1" w:rsidP="002728C4">
      <w:pPr>
        <w:spacing w:line="240" w:lineRule="auto"/>
        <w:ind w:left="-284" w:right="-570" w:firstLine="0"/>
        <w:jc w:val="center"/>
      </w:pPr>
      <w:r>
        <w:rPr>
          <w:rFonts w:eastAsia="Arial" w:cs="Arial"/>
          <w:noProof/>
          <w:sz w:val="20"/>
          <w:szCs w:val="20"/>
          <w:lang w:eastAsia="fr-FR"/>
        </w:rPr>
        <w:drawing>
          <wp:anchor distT="0" distB="0" distL="114300" distR="114300" simplePos="0" relativeHeight="251737088" behindDoc="0" locked="0" layoutInCell="1" allowOverlap="1" wp14:anchorId="70196B7D" wp14:editId="49CAD88A">
            <wp:simplePos x="0" y="0"/>
            <wp:positionH relativeFrom="column">
              <wp:posOffset>3075651</wp:posOffset>
            </wp:positionH>
            <wp:positionV relativeFrom="paragraph">
              <wp:posOffset>5855</wp:posOffset>
            </wp:positionV>
            <wp:extent cx="3386934" cy="682831"/>
            <wp:effectExtent l="0" t="0" r="4445" b="317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étré.JPG"/>
                    <pic:cNvPicPr/>
                  </pic:nvPicPr>
                  <pic:blipFill>
                    <a:blip r:embed="rId36">
                      <a:extLst>
                        <a:ext uri="{28A0092B-C50C-407E-A947-70E740481C1C}">
                          <a14:useLocalDpi xmlns:a14="http://schemas.microsoft.com/office/drawing/2010/main" val="0"/>
                        </a:ext>
                      </a:extLst>
                    </a:blip>
                    <a:stretch>
                      <a:fillRect/>
                    </a:stretch>
                  </pic:blipFill>
                  <pic:spPr>
                    <a:xfrm>
                      <a:off x="0" y="0"/>
                      <a:ext cx="3424444" cy="690393"/>
                    </a:xfrm>
                    <a:prstGeom prst="rect">
                      <a:avLst/>
                    </a:prstGeom>
                  </pic:spPr>
                </pic:pic>
              </a:graphicData>
            </a:graphic>
            <wp14:sizeRelH relativeFrom="page">
              <wp14:pctWidth>0</wp14:pctWidth>
            </wp14:sizeRelH>
            <wp14:sizeRelV relativeFrom="page">
              <wp14:pctHeight>0</wp14:pctHeight>
            </wp14:sizeRelV>
          </wp:anchor>
        </w:drawing>
      </w:r>
    </w:p>
    <w:p w14:paraId="55838D17" w14:textId="63E24065" w:rsidR="005B637F" w:rsidRDefault="005B637F" w:rsidP="002728C4">
      <w:pPr>
        <w:spacing w:line="240" w:lineRule="auto"/>
        <w:ind w:left="-284" w:right="-570" w:firstLine="0"/>
        <w:jc w:val="center"/>
      </w:pPr>
    </w:p>
    <w:p w14:paraId="79CD50E8" w14:textId="7C21147F" w:rsidR="005B637F" w:rsidRDefault="005B637F" w:rsidP="002728C4">
      <w:pPr>
        <w:spacing w:line="240" w:lineRule="auto"/>
        <w:ind w:left="-284" w:right="-570" w:firstLine="0"/>
        <w:jc w:val="center"/>
      </w:pPr>
    </w:p>
    <w:p w14:paraId="5B4B406E" w14:textId="6059D4BF" w:rsidR="005B637F" w:rsidRDefault="005B637F" w:rsidP="002728C4">
      <w:pPr>
        <w:spacing w:line="240" w:lineRule="auto"/>
        <w:ind w:left="-284" w:right="-570" w:firstLine="0"/>
        <w:jc w:val="center"/>
      </w:pPr>
    </w:p>
    <w:p w14:paraId="1ED711AB" w14:textId="57743E16" w:rsidR="005B637F" w:rsidRDefault="005B637F" w:rsidP="002728C4">
      <w:pPr>
        <w:spacing w:line="240" w:lineRule="auto"/>
        <w:ind w:left="-284" w:right="-570" w:firstLine="0"/>
        <w:jc w:val="center"/>
      </w:pPr>
    </w:p>
    <w:p w14:paraId="14D59ABE" w14:textId="6CDAE27B" w:rsidR="005B637F" w:rsidRDefault="005678D1" w:rsidP="002728C4">
      <w:pPr>
        <w:spacing w:line="240" w:lineRule="auto"/>
        <w:ind w:left="-284" w:right="-570" w:firstLine="0"/>
        <w:jc w:val="center"/>
      </w:pPr>
      <w:r>
        <w:rPr>
          <w:noProof/>
          <w:lang w:eastAsia="fr-FR"/>
        </w:rPr>
        <mc:AlternateContent>
          <mc:Choice Requires="wps">
            <w:drawing>
              <wp:anchor distT="0" distB="0" distL="114300" distR="114300" simplePos="0" relativeHeight="251738112" behindDoc="0" locked="0" layoutInCell="1" allowOverlap="1" wp14:anchorId="242F6BEE" wp14:editId="4D46D73B">
                <wp:simplePos x="0" y="0"/>
                <wp:positionH relativeFrom="column">
                  <wp:posOffset>3109264</wp:posOffset>
                </wp:positionH>
                <wp:positionV relativeFrom="paragraph">
                  <wp:posOffset>137684</wp:posOffset>
                </wp:positionV>
                <wp:extent cx="3350829" cy="1335819"/>
                <wp:effectExtent l="38100" t="38100" r="116840" b="112395"/>
                <wp:wrapNone/>
                <wp:docPr id="54" name="Zone de texte 54"/>
                <wp:cNvGraphicFramePr/>
                <a:graphic xmlns:a="http://schemas.openxmlformats.org/drawingml/2006/main">
                  <a:graphicData uri="http://schemas.microsoft.com/office/word/2010/wordprocessingShape">
                    <wps:wsp>
                      <wps:cNvSpPr txBox="1"/>
                      <wps:spPr>
                        <a:xfrm>
                          <a:off x="0" y="0"/>
                          <a:ext cx="3350829" cy="1335819"/>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2486391E" w14:textId="219F5CEA" w:rsidR="009C73CB" w:rsidRPr="005678D1" w:rsidRDefault="009C73CB" w:rsidP="005678D1">
                            <w:pPr>
                              <w:pStyle w:val="Paragraphedeliste"/>
                              <w:numPr>
                                <w:ilvl w:val="0"/>
                                <w:numId w:val="36"/>
                              </w:numPr>
                              <w:ind w:left="426"/>
                              <w:rPr>
                                <w:sz w:val="18"/>
                                <w:szCs w:val="18"/>
                              </w:rPr>
                            </w:pPr>
                            <w:r w:rsidRPr="005678D1">
                              <w:rPr>
                                <w:sz w:val="18"/>
                                <w:szCs w:val="18"/>
                              </w:rPr>
                              <w:t>La TVA (taxe sur la valeur ajoutée) sera de 20</w:t>
                            </w:r>
                            <w:r>
                              <w:rPr>
                                <w:sz w:val="18"/>
                                <w:szCs w:val="18"/>
                              </w:rPr>
                              <w:t xml:space="preserve"> </w:t>
                            </w:r>
                            <w:r w:rsidRPr="005678D1">
                              <w:rPr>
                                <w:sz w:val="18"/>
                                <w:szCs w:val="18"/>
                              </w:rPr>
                              <w:t>%</w:t>
                            </w:r>
                            <w:r>
                              <w:rPr>
                                <w:sz w:val="18"/>
                                <w:szCs w:val="18"/>
                              </w:rPr>
                              <w:t>.</w:t>
                            </w:r>
                          </w:p>
                          <w:p w14:paraId="4C4A02F3" w14:textId="527D6FD7" w:rsidR="009C73CB" w:rsidRPr="005678D1" w:rsidRDefault="009C73CB" w:rsidP="005678D1">
                            <w:pPr>
                              <w:pStyle w:val="Paragraphedeliste"/>
                              <w:numPr>
                                <w:ilvl w:val="0"/>
                                <w:numId w:val="36"/>
                              </w:numPr>
                              <w:ind w:left="426"/>
                              <w:rPr>
                                <w:sz w:val="18"/>
                                <w:szCs w:val="18"/>
                              </w:rPr>
                            </w:pPr>
                            <w:r w:rsidRPr="005678D1">
                              <w:rPr>
                                <w:sz w:val="18"/>
                                <w:szCs w:val="18"/>
                              </w:rPr>
                              <w:t>Le Chantier se situera à 35</w:t>
                            </w:r>
                            <w:r>
                              <w:rPr>
                                <w:sz w:val="18"/>
                                <w:szCs w:val="18"/>
                              </w:rPr>
                              <w:t xml:space="preserve"> </w:t>
                            </w:r>
                            <w:r w:rsidRPr="005678D1">
                              <w:rPr>
                                <w:sz w:val="18"/>
                                <w:szCs w:val="18"/>
                              </w:rPr>
                              <w:t>km (aller)</w:t>
                            </w:r>
                            <w:r>
                              <w:rPr>
                                <w:sz w:val="18"/>
                                <w:szCs w:val="18"/>
                              </w:rPr>
                              <w:t xml:space="preserve"> </w:t>
                            </w:r>
                            <w:r w:rsidRPr="005678D1">
                              <w:rPr>
                                <w:sz w:val="18"/>
                                <w:szCs w:val="18"/>
                              </w:rPr>
                              <w:t>de votre entreprise.</w:t>
                            </w:r>
                          </w:p>
                          <w:p w14:paraId="10549BCB" w14:textId="4E5FEFF4" w:rsidR="009C73CB" w:rsidRPr="005678D1" w:rsidRDefault="009C73CB" w:rsidP="005678D1">
                            <w:pPr>
                              <w:pStyle w:val="Paragraphedeliste"/>
                              <w:numPr>
                                <w:ilvl w:val="0"/>
                                <w:numId w:val="36"/>
                              </w:numPr>
                              <w:ind w:left="426"/>
                              <w:rPr>
                                <w:sz w:val="18"/>
                                <w:szCs w:val="18"/>
                              </w:rPr>
                            </w:pPr>
                            <w:r w:rsidRPr="005678D1">
                              <w:rPr>
                                <w:sz w:val="18"/>
                                <w:szCs w:val="18"/>
                              </w:rPr>
                              <w:t>Les travaux seront réalisés par une brigade de deux personnes.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42F6BEE" id="Zone de texte 54" o:spid="_x0000_s1061" type="#_x0000_t202" style="position:absolute;left:0;text-align:left;margin-left:244.8pt;margin-top:10.85pt;width:263.85pt;height:10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" fillcolor="white [3201]" strokeweight=".5pt">
                <v:shadow on="t" color="black" opacity="26214f" origin="-.5,-.5" offset=".74836mm,.74836mm"/>
                <v:textbox>
                  <w:txbxContent>
                    <w:p w14:paraId="2486391E" w14:textId="219F5CEA" w:rsidR="009C73CB" w:rsidRPr="005678D1" w:rsidRDefault="009C73CB" w:rsidP="005678D1">
                      <w:pPr>
                        <w:pStyle w:val="Paragraphedeliste"/>
                        <w:numPr>
                          <w:ilvl w:val="0"/>
                          <w:numId w:val="36"/>
                        </w:numPr>
                        <w:ind w:left="426"/>
                        <w:rPr>
                          <w:sz w:val="18"/>
                          <w:szCs w:val="18"/>
                        </w:rPr>
                      </w:pPr>
                      <w:r w:rsidRPr="005678D1">
                        <w:rPr>
                          <w:sz w:val="18"/>
                          <w:szCs w:val="18"/>
                        </w:rPr>
                        <w:t>La TVA (taxe sur la valeur ajoutée) sera de 20</w:t>
                      </w:r>
                      <w:r>
                        <w:rPr>
                          <w:sz w:val="18"/>
                          <w:szCs w:val="18"/>
                        </w:rPr>
                        <w:t xml:space="preserve"> </w:t>
                      </w:r>
                      <w:r w:rsidRPr="005678D1">
                        <w:rPr>
                          <w:sz w:val="18"/>
                          <w:szCs w:val="18"/>
                        </w:rPr>
                        <w:t>%</w:t>
                      </w:r>
                      <w:r>
                        <w:rPr>
                          <w:sz w:val="18"/>
                          <w:szCs w:val="18"/>
                        </w:rPr>
                        <w:t>.</w:t>
                      </w:r>
                    </w:p>
                    <w:p w14:paraId="4C4A02F3" w14:textId="527D6FD7" w:rsidR="009C73CB" w:rsidRPr="005678D1" w:rsidRDefault="009C73CB" w:rsidP="005678D1">
                      <w:pPr>
                        <w:pStyle w:val="Paragraphedeliste"/>
                        <w:numPr>
                          <w:ilvl w:val="0"/>
                          <w:numId w:val="36"/>
                        </w:numPr>
                        <w:ind w:left="426"/>
                        <w:rPr>
                          <w:sz w:val="18"/>
                          <w:szCs w:val="18"/>
                        </w:rPr>
                      </w:pPr>
                      <w:r w:rsidRPr="005678D1">
                        <w:rPr>
                          <w:sz w:val="18"/>
                          <w:szCs w:val="18"/>
                        </w:rPr>
                        <w:t>Le Chantier se situera à 35</w:t>
                      </w:r>
                      <w:r>
                        <w:rPr>
                          <w:sz w:val="18"/>
                          <w:szCs w:val="18"/>
                        </w:rPr>
                        <w:t xml:space="preserve"> </w:t>
                      </w:r>
                      <w:r w:rsidRPr="005678D1">
                        <w:rPr>
                          <w:sz w:val="18"/>
                          <w:szCs w:val="18"/>
                        </w:rPr>
                        <w:t>km (aller)</w:t>
                      </w:r>
                      <w:r>
                        <w:rPr>
                          <w:sz w:val="18"/>
                          <w:szCs w:val="18"/>
                        </w:rPr>
                        <w:t xml:space="preserve"> </w:t>
                      </w:r>
                      <w:r w:rsidRPr="005678D1">
                        <w:rPr>
                          <w:sz w:val="18"/>
                          <w:szCs w:val="18"/>
                        </w:rPr>
                        <w:t>de votre entreprise.</w:t>
                      </w:r>
                    </w:p>
                    <w:p w14:paraId="10549BCB" w14:textId="4E5FEFF4" w:rsidR="009C73CB" w:rsidRPr="005678D1" w:rsidRDefault="009C73CB" w:rsidP="005678D1">
                      <w:pPr>
                        <w:pStyle w:val="Paragraphedeliste"/>
                        <w:numPr>
                          <w:ilvl w:val="0"/>
                          <w:numId w:val="36"/>
                        </w:numPr>
                        <w:ind w:left="426"/>
                        <w:rPr>
                          <w:sz w:val="18"/>
                          <w:szCs w:val="18"/>
                        </w:rPr>
                      </w:pPr>
                      <w:r w:rsidRPr="005678D1">
                        <w:rPr>
                          <w:sz w:val="18"/>
                          <w:szCs w:val="18"/>
                        </w:rPr>
                        <w:t>Les travaux seront réalisés par une brigade de deux personnes.</w:t>
                      </w:r>
                    </w:p>
                  </w:txbxContent>
                </v:textbox>
              </v:shape>
            </w:pict>
          </mc:Fallback>
        </mc:AlternateContent>
      </w:r>
    </w:p>
    <w:p w14:paraId="5D80271A" w14:textId="1C2E2EF4" w:rsidR="005B637F" w:rsidRDefault="005B637F" w:rsidP="002728C4">
      <w:pPr>
        <w:spacing w:line="240" w:lineRule="auto"/>
        <w:ind w:left="-284" w:right="-570" w:firstLine="0"/>
        <w:jc w:val="center"/>
      </w:pPr>
    </w:p>
    <w:p w14:paraId="32CC0A87" w14:textId="33380A0F" w:rsidR="005B637F" w:rsidRDefault="005B637F" w:rsidP="002728C4">
      <w:pPr>
        <w:spacing w:line="240" w:lineRule="auto"/>
        <w:ind w:left="-284" w:right="-570" w:firstLine="0"/>
        <w:jc w:val="center"/>
      </w:pPr>
    </w:p>
    <w:p w14:paraId="07E6B2D3" w14:textId="11F00436" w:rsidR="005B637F" w:rsidRDefault="005B637F" w:rsidP="002728C4">
      <w:pPr>
        <w:spacing w:line="240" w:lineRule="auto"/>
        <w:ind w:left="-284" w:right="-570" w:firstLine="0"/>
        <w:jc w:val="center"/>
      </w:pPr>
    </w:p>
    <w:p w14:paraId="3FDE361A" w14:textId="4BAF9D46" w:rsidR="005B637F" w:rsidRDefault="005B637F" w:rsidP="002728C4">
      <w:pPr>
        <w:spacing w:line="240" w:lineRule="auto"/>
        <w:ind w:left="-284" w:right="-570" w:firstLine="0"/>
        <w:jc w:val="center"/>
      </w:pPr>
    </w:p>
    <w:p w14:paraId="2B315B8D" w14:textId="1624B0CB" w:rsidR="005B637F" w:rsidRDefault="005B637F" w:rsidP="002728C4">
      <w:pPr>
        <w:spacing w:line="240" w:lineRule="auto"/>
        <w:ind w:left="-284" w:right="-570" w:firstLine="0"/>
        <w:jc w:val="center"/>
      </w:pPr>
    </w:p>
    <w:p w14:paraId="189F16DE" w14:textId="2C29280F" w:rsidR="00933EFA" w:rsidRDefault="00933EFA" w:rsidP="002728C4">
      <w:pPr>
        <w:spacing w:line="240" w:lineRule="auto"/>
        <w:ind w:left="-284" w:right="-570" w:firstLine="0"/>
        <w:jc w:val="center"/>
      </w:pPr>
    </w:p>
    <w:p w14:paraId="41F287BD" w14:textId="4C5F4A98" w:rsidR="00933EFA" w:rsidRDefault="00933EFA" w:rsidP="002728C4">
      <w:pPr>
        <w:spacing w:line="240" w:lineRule="auto"/>
        <w:ind w:left="-284" w:right="-570" w:firstLine="0"/>
        <w:jc w:val="center"/>
      </w:pPr>
    </w:p>
    <w:p w14:paraId="7EBD8899" w14:textId="46A41D2B" w:rsidR="00933EFA" w:rsidRDefault="00933EFA">
      <w:pPr>
        <w:suppressAutoHyphens w:val="0"/>
        <w:spacing w:line="240" w:lineRule="auto"/>
        <w:ind w:firstLine="0"/>
        <w:jc w:val="left"/>
      </w:pPr>
      <w:r>
        <w:br w:type="page"/>
      </w:r>
    </w:p>
    <w:p w14:paraId="3653B057" w14:textId="77777777" w:rsidR="003B0A3F" w:rsidRDefault="003B0A3F" w:rsidP="003B0A3F">
      <w:pPr>
        <w:pageBreakBefore/>
        <w:tabs>
          <w:tab w:val="left" w:pos="1290"/>
        </w:tabs>
        <w:spacing w:line="240" w:lineRule="auto"/>
        <w:ind w:firstLine="0"/>
        <w:jc w:val="center"/>
        <w:outlineLvl w:val="0"/>
        <w:rPr>
          <w:rFonts w:ascii="Verdana" w:hAnsi="Verdana"/>
          <w:b/>
          <w:bCs/>
          <w:color w:val="000000"/>
          <w:spacing w:val="-4"/>
          <w:sz w:val="25"/>
          <w:szCs w:val="25"/>
          <w:shd w:val="clear" w:color="auto" w:fill="C0C0C0"/>
        </w:rPr>
      </w:pPr>
      <w:r>
        <w:rPr>
          <w:rFonts w:ascii="Verdana" w:hAnsi="Verdana"/>
          <w:b/>
          <w:bCs/>
          <w:color w:val="000000"/>
          <w:spacing w:val="-4"/>
          <w:sz w:val="25"/>
          <w:szCs w:val="25"/>
          <w:shd w:val="clear" w:color="auto" w:fill="C0C0C0"/>
        </w:rPr>
        <w:lastRenderedPageBreak/>
        <w:t>DOCUMENT RÉPONSE 1</w:t>
      </w:r>
    </w:p>
    <w:p w14:paraId="4A448416" w14:textId="47BB51B7" w:rsidR="00933EFA" w:rsidRDefault="003B0A3F" w:rsidP="005E687A">
      <w:pPr>
        <w:tabs>
          <w:tab w:val="left" w:pos="8052"/>
        </w:tabs>
        <w:rPr>
          <w:rFonts w:ascii="Verdana" w:hAnsi="Verdana"/>
          <w:b/>
          <w:bCs/>
          <w:color w:val="000000"/>
          <w:spacing w:val="-4"/>
          <w:sz w:val="25"/>
          <w:szCs w:val="25"/>
          <w:shd w:val="clear" w:color="auto" w:fill="C0C0C0"/>
        </w:rPr>
      </w:pPr>
      <w:r>
        <w:rPr>
          <w:rFonts w:ascii="Verdana" w:hAnsi="Verdana"/>
          <w:b/>
          <w:bCs/>
          <w:noProof/>
          <w:color w:val="000000"/>
          <w:spacing w:val="-4"/>
          <w:sz w:val="25"/>
          <w:szCs w:val="25"/>
          <w:lang w:eastAsia="fr-FR"/>
        </w:rPr>
        <mc:AlternateContent>
          <mc:Choice Requires="wps">
            <w:drawing>
              <wp:anchor distT="0" distB="0" distL="114300" distR="114300" simplePos="0" relativeHeight="251798528" behindDoc="0" locked="0" layoutInCell="1" allowOverlap="1" wp14:anchorId="552296E8" wp14:editId="728B9F94">
                <wp:simplePos x="0" y="0"/>
                <wp:positionH relativeFrom="column">
                  <wp:posOffset>2204085</wp:posOffset>
                </wp:positionH>
                <wp:positionV relativeFrom="paragraph">
                  <wp:posOffset>45720</wp:posOffset>
                </wp:positionV>
                <wp:extent cx="2736000" cy="432000"/>
                <wp:effectExtent l="0" t="38100" r="788670" b="101600"/>
                <wp:wrapNone/>
                <wp:docPr id="50" name="Légende encadrée avec une bordure 2 50"/>
                <wp:cNvGraphicFramePr/>
                <a:graphic xmlns:a="http://schemas.openxmlformats.org/drawingml/2006/main">
                  <a:graphicData uri="http://schemas.microsoft.com/office/word/2010/wordprocessingShape">
                    <wps:wsp>
                      <wps:cNvSpPr/>
                      <wps:spPr>
                        <a:xfrm>
                          <a:off x="0" y="0"/>
                          <a:ext cx="2736000" cy="432000"/>
                        </a:xfrm>
                        <a:prstGeom prst="accentBorderCallout2">
                          <a:avLst>
                            <a:gd name="adj1" fmla="val 22636"/>
                            <a:gd name="adj2" fmla="val 107084"/>
                            <a:gd name="adj3" fmla="val 21665"/>
                            <a:gd name="adj4" fmla="val 123227"/>
                            <a:gd name="adj5" fmla="val 107172"/>
                            <a:gd name="adj6" fmla="val 126380"/>
                          </a:avLst>
                        </a:prstGeom>
                        <a:solidFill>
                          <a:sysClr val="window" lastClr="FFFFFF">
                            <a:lumMod val="95000"/>
                          </a:sysClr>
                        </a:solidFill>
                        <a:ln w="12700" cap="flat" cmpd="sng" algn="ctr">
                          <a:solidFill>
                            <a:sysClr val="windowText" lastClr="000000"/>
                          </a:solidFill>
                          <a:prstDash val="solid"/>
                          <a:miter lim="800000"/>
                          <a:headEnd type="none" w="med" len="med"/>
                          <a:tailEnd type="triangle" w="med" len="med"/>
                        </a:ln>
                        <a:effectLst/>
                      </wps:spPr>
                      <wps:txbx>
                        <w:txbxContent>
                          <w:p w14:paraId="4B5B6209" w14:textId="77777777" w:rsidR="009C73CB" w:rsidRPr="009107BC" w:rsidRDefault="009C73CB" w:rsidP="00933EFA">
                            <w:pPr>
                              <w:spacing w:line="240" w:lineRule="auto"/>
                              <w:jc w:val="right"/>
                              <w:rPr>
                                <w:color w:val="000000" w:themeColor="text1"/>
                              </w:rPr>
                            </w:pPr>
                            <w:r w:rsidRPr="009107BC">
                              <w:rPr>
                                <w:color w:val="000000" w:themeColor="text1"/>
                              </w:rPr>
                              <w:t>C</w:t>
                            </w:r>
                            <w:r>
                              <w:rPr>
                                <w:color w:val="000000" w:themeColor="text1"/>
                              </w:rPr>
                              <w:t>ocher uniquement les risques correspondants à ce chantier de giratoire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52296E8"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égende encadrée avec une bordure 2 50" o:spid="_x0000_s1062" type="#_x0000_t51" style="position:absolute;left:0;text-align:left;margin-left:173.55pt;margin-top:3.6pt;width:215.45pt;height:3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" adj="27298,23149,26617,4680,23130,4889" fillcolor="#f2f2f2" strokecolor="windowText" strokeweight="1pt">
                <v:stroke startarrow="block"/>
                <v:textbox>
                  <w:txbxContent>
                    <w:p w14:paraId="4B5B6209" w14:textId="77777777" w:rsidR="009C73CB" w:rsidRPr="009107BC" w:rsidRDefault="009C73CB" w:rsidP="00933EFA">
                      <w:pPr>
                        <w:spacing w:line="240" w:lineRule="auto"/>
                        <w:jc w:val="right"/>
                        <w:rPr>
                          <w:color w:val="000000" w:themeColor="text1"/>
                        </w:rPr>
                      </w:pPr>
                      <w:r w:rsidRPr="009107BC">
                        <w:rPr>
                          <w:color w:val="000000" w:themeColor="text1"/>
                        </w:rPr>
                        <w:t>C</w:t>
                      </w:r>
                      <w:r>
                        <w:rPr>
                          <w:color w:val="000000" w:themeColor="text1"/>
                        </w:rPr>
                        <w:t>ocher uniquement les risques correspondants à ce chantier de giratoire</w:t>
                      </w:r>
                    </w:p>
                  </w:txbxContent>
                </v:textbox>
                <o:callout v:ext="edit" minusx="t" minusy="t"/>
              </v:shape>
            </w:pict>
          </mc:Fallback>
        </mc:AlternateContent>
      </w:r>
    </w:p>
    <w:p w14:paraId="783AAB4D" w14:textId="77777777" w:rsidR="003B0A3F" w:rsidRDefault="003B0A3F" w:rsidP="005E687A">
      <w:pPr>
        <w:tabs>
          <w:tab w:val="left" w:pos="8052"/>
        </w:tabs>
        <w:rPr>
          <w:rFonts w:ascii="Verdana" w:hAnsi="Verdana"/>
          <w:b/>
          <w:bCs/>
          <w:color w:val="000000"/>
          <w:spacing w:val="-4"/>
          <w:sz w:val="25"/>
          <w:szCs w:val="25"/>
          <w:shd w:val="clear" w:color="auto" w:fill="C0C0C0"/>
        </w:rPr>
      </w:pPr>
    </w:p>
    <w:p w14:paraId="2C7BC755" w14:textId="52FF4DDA" w:rsidR="00933EFA" w:rsidRDefault="003B0A3F" w:rsidP="003B0A3F">
      <w:pPr>
        <w:ind w:firstLine="0"/>
        <w:rPr>
          <w:rFonts w:ascii="Verdana" w:hAnsi="Verdana"/>
          <w:b/>
          <w:bCs/>
          <w:color w:val="000000"/>
          <w:spacing w:val="-4"/>
          <w:sz w:val="25"/>
          <w:szCs w:val="25"/>
          <w:shd w:val="clear" w:color="auto" w:fill="C0C0C0"/>
        </w:rPr>
      </w:pPr>
      <w:r>
        <w:rPr>
          <w:rFonts w:ascii="Verdana" w:hAnsi="Verdana"/>
          <w:b/>
          <w:bCs/>
          <w:noProof/>
          <w:color w:val="000000"/>
          <w:spacing w:val="-4"/>
          <w:sz w:val="25"/>
          <w:szCs w:val="25"/>
          <w:shd w:val="clear" w:color="auto" w:fill="C0C0C0"/>
          <w:lang w:eastAsia="fr-FR"/>
        </w:rPr>
        <w:drawing>
          <wp:inline distT="0" distB="0" distL="0" distR="0" wp14:anchorId="63BB073D" wp14:editId="659663F3">
            <wp:extent cx="6403064" cy="8496000"/>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k.dr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3064" cy="8496000"/>
                    </a:xfrm>
                    <a:prstGeom prst="rect">
                      <a:avLst/>
                    </a:prstGeom>
                  </pic:spPr>
                </pic:pic>
              </a:graphicData>
            </a:graphic>
          </wp:inline>
        </w:drawing>
      </w:r>
    </w:p>
    <w:p w14:paraId="2B84318E" w14:textId="77777777" w:rsidR="007C5B10" w:rsidRDefault="007C5B10" w:rsidP="002728C4">
      <w:pPr>
        <w:spacing w:line="240" w:lineRule="auto"/>
        <w:ind w:left="-284" w:right="-570" w:firstLine="0"/>
        <w:jc w:val="center"/>
        <w:sectPr w:rsidR="007C5B10" w:rsidSect="003B0A3F">
          <w:footerReference w:type="default" r:id="rId38"/>
          <w:footnotePr>
            <w:pos w:val="beneathText"/>
          </w:footnotePr>
          <w:pgSz w:w="11905" w:h="16837"/>
          <w:pgMar w:top="851" w:right="851" w:bottom="851" w:left="851" w:header="720" w:footer="0" w:gutter="0"/>
          <w:pgNumType w:start="1"/>
          <w:cols w:space="720"/>
          <w:docGrid w:linePitch="360"/>
        </w:sectPr>
      </w:pPr>
    </w:p>
    <w:p w14:paraId="355C2AE3" w14:textId="482335CD" w:rsidR="00135DBF" w:rsidRDefault="00135DBF" w:rsidP="00135DBF">
      <w:pPr>
        <w:rPr>
          <w:shd w:val="clear" w:color="auto" w:fill="C0C0C0"/>
        </w:rPr>
      </w:pPr>
      <w:r>
        <w:rPr>
          <w:noProof/>
          <w:lang w:eastAsia="fr-FR"/>
        </w:rPr>
        <w:lastRenderedPageBreak/>
        <w:drawing>
          <wp:anchor distT="0" distB="0" distL="114300" distR="114300" simplePos="0" relativeHeight="251628032" behindDoc="1" locked="0" layoutInCell="1" allowOverlap="1" wp14:anchorId="0E869948" wp14:editId="70EFFF71">
            <wp:simplePos x="0" y="0"/>
            <wp:positionH relativeFrom="page">
              <wp:posOffset>574040</wp:posOffset>
            </wp:positionH>
            <wp:positionV relativeFrom="paragraph">
              <wp:posOffset>-276698</wp:posOffset>
            </wp:positionV>
            <wp:extent cx="9579610" cy="13800455"/>
            <wp:effectExtent l="0" t="0" r="254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 d'ensemble A3-5000e.jpg"/>
                    <pic:cNvPicPr/>
                  </pic:nvPicPr>
                  <pic:blipFill rotWithShape="1">
                    <a:blip r:embed="rId39">
                      <a:grayscl/>
                      <a:extLst>
                        <a:ext uri="{28A0092B-C50C-407E-A947-70E740481C1C}">
                          <a14:useLocalDpi xmlns:a14="http://schemas.microsoft.com/office/drawing/2010/main" val="0"/>
                        </a:ext>
                      </a:extLst>
                    </a:blip>
                    <a:srcRect l="2124" t="1201" r="2185" b="1359"/>
                    <a:stretch/>
                  </pic:blipFill>
                  <pic:spPr bwMode="auto">
                    <a:xfrm>
                      <a:off x="0" y="0"/>
                      <a:ext cx="9579610" cy="1380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4760F0" w14:textId="28BEBA44" w:rsidR="00135DBF" w:rsidRDefault="00135DBF" w:rsidP="00135DBF">
      <w:pPr>
        <w:rPr>
          <w:shd w:val="clear" w:color="auto" w:fill="C0C0C0"/>
        </w:rPr>
      </w:pPr>
    </w:p>
    <w:p w14:paraId="283D0CCB" w14:textId="6BFC4732" w:rsidR="00135DBF" w:rsidRDefault="00135DBF" w:rsidP="00135DBF">
      <w:pPr>
        <w:rPr>
          <w:shd w:val="clear" w:color="auto" w:fill="C0C0C0"/>
        </w:rPr>
      </w:pPr>
    </w:p>
    <w:p w14:paraId="65A1368A" w14:textId="2ED5EAB8" w:rsidR="00135DBF" w:rsidRDefault="00135DBF" w:rsidP="00135DBF">
      <w:pPr>
        <w:rPr>
          <w:shd w:val="clear" w:color="auto" w:fill="C0C0C0"/>
        </w:rPr>
      </w:pPr>
    </w:p>
    <w:p w14:paraId="18D7AD47" w14:textId="7FBC91A6" w:rsidR="00135DBF" w:rsidRPr="00135DBF" w:rsidRDefault="00135DBF" w:rsidP="00135DBF">
      <w:pPr>
        <w:pStyle w:val="Titre1"/>
        <w:ind w:right="535"/>
        <w:jc w:val="center"/>
        <w:rPr>
          <w:sz w:val="44"/>
          <w:shd w:val="clear" w:color="auto" w:fill="C0C0C0"/>
        </w:rPr>
      </w:pPr>
      <w:r w:rsidRPr="00135DBF">
        <w:rPr>
          <w:sz w:val="44"/>
          <w:shd w:val="clear" w:color="auto" w:fill="C0C0C0"/>
        </w:rPr>
        <w:t>DOCUMENT R</w:t>
      </w:r>
      <w:r w:rsidR="00B912F4">
        <w:rPr>
          <w:sz w:val="44"/>
          <w:shd w:val="clear" w:color="auto" w:fill="C0C0C0"/>
        </w:rPr>
        <w:t>É</w:t>
      </w:r>
      <w:r w:rsidRPr="00135DBF">
        <w:rPr>
          <w:sz w:val="44"/>
          <w:shd w:val="clear" w:color="auto" w:fill="C0C0C0"/>
        </w:rPr>
        <w:t xml:space="preserve">PONSE </w:t>
      </w:r>
      <w:r w:rsidR="00933EFA">
        <w:rPr>
          <w:sz w:val="44"/>
          <w:shd w:val="clear" w:color="auto" w:fill="C0C0C0"/>
        </w:rPr>
        <w:t>2</w:t>
      </w:r>
    </w:p>
    <w:p w14:paraId="73E83896" w14:textId="24C55C4D" w:rsidR="004D783C" w:rsidRDefault="004D783C" w:rsidP="00135DBF"/>
    <w:p w14:paraId="2213C584" w14:textId="49A23912" w:rsidR="004D783C" w:rsidRDefault="00D86CE9" w:rsidP="00135DBF">
      <w:r>
        <w:rPr>
          <w:noProof/>
          <w:sz w:val="44"/>
          <w:lang w:eastAsia="fr-FR"/>
        </w:rPr>
        <mc:AlternateContent>
          <mc:Choice Requires="wps">
            <w:drawing>
              <wp:anchor distT="0" distB="0" distL="114300" distR="114300" simplePos="0" relativeHeight="251661312" behindDoc="0" locked="0" layoutInCell="1" allowOverlap="1" wp14:anchorId="032B926F" wp14:editId="422790E8">
                <wp:simplePos x="0" y="0"/>
                <wp:positionH relativeFrom="column">
                  <wp:posOffset>1054735</wp:posOffset>
                </wp:positionH>
                <wp:positionV relativeFrom="paragraph">
                  <wp:posOffset>83820</wp:posOffset>
                </wp:positionV>
                <wp:extent cx="648335" cy="160020"/>
                <wp:effectExtent l="13970" t="5715" r="13970" b="5715"/>
                <wp:wrapNone/>
                <wp:docPr id="1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1600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F6E2B85" id="Rectangle 53" o:spid="_x0000_s1026" style="position:absolute;margin-left:83.05pt;margin-top:6.6pt;width:51.05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" strokecolor="white [3212]"/>
            </w:pict>
          </mc:Fallback>
        </mc:AlternateContent>
      </w:r>
    </w:p>
    <w:p w14:paraId="7EA439DC" w14:textId="46D39F29" w:rsidR="004D783C" w:rsidRDefault="004D783C" w:rsidP="00135DBF"/>
    <w:p w14:paraId="582C9388" w14:textId="14F23455" w:rsidR="004D783C" w:rsidRDefault="004D783C" w:rsidP="00135DBF"/>
    <w:p w14:paraId="6A6AA83E" w14:textId="2AEB5A57" w:rsidR="004D783C" w:rsidRDefault="004D783C" w:rsidP="00135DBF"/>
    <w:p w14:paraId="7527E08B" w14:textId="49412C84" w:rsidR="004D783C" w:rsidRDefault="004D783C" w:rsidP="00135DBF"/>
    <w:p w14:paraId="79C6B3FF" w14:textId="6B1B80E7" w:rsidR="004D783C" w:rsidRDefault="004D783C" w:rsidP="00135DBF"/>
    <w:p w14:paraId="0ABF38AC" w14:textId="7B2DE224" w:rsidR="004D783C" w:rsidRDefault="004D783C" w:rsidP="00135DBF"/>
    <w:p w14:paraId="2200DC9E" w14:textId="2EB310F6" w:rsidR="004D783C" w:rsidRDefault="004D783C" w:rsidP="00135DBF"/>
    <w:p w14:paraId="7ABD9D7C" w14:textId="6AA384FB" w:rsidR="004D783C" w:rsidRDefault="004D783C" w:rsidP="00135DBF"/>
    <w:p w14:paraId="1D994B07" w14:textId="7FDA2BC0" w:rsidR="004D783C" w:rsidRDefault="004D783C" w:rsidP="00135DBF"/>
    <w:p w14:paraId="128DBB18" w14:textId="47C3B601" w:rsidR="004D783C" w:rsidRDefault="004D783C" w:rsidP="00135DBF"/>
    <w:p w14:paraId="41B46177" w14:textId="385A33A4" w:rsidR="004D783C" w:rsidRDefault="004D783C" w:rsidP="00135DBF"/>
    <w:p w14:paraId="1B88283C" w14:textId="0394439F" w:rsidR="004D783C" w:rsidRDefault="004D783C" w:rsidP="00135DBF"/>
    <w:p w14:paraId="190E07C5" w14:textId="2C6575FB" w:rsidR="004D783C" w:rsidRDefault="004D783C" w:rsidP="00135DBF"/>
    <w:p w14:paraId="5935FAAD" w14:textId="38594971" w:rsidR="004D783C" w:rsidRDefault="004D783C" w:rsidP="00135DBF"/>
    <w:p w14:paraId="1CD95F7D" w14:textId="77A6C3ED" w:rsidR="004D783C" w:rsidRDefault="004D783C" w:rsidP="00135DBF"/>
    <w:p w14:paraId="2BBA3FE0" w14:textId="17C7A334" w:rsidR="004D783C" w:rsidRDefault="004D783C" w:rsidP="00135DBF"/>
    <w:p w14:paraId="39F64379" w14:textId="21BF9D00" w:rsidR="004D783C" w:rsidRDefault="004D783C" w:rsidP="00135DBF"/>
    <w:p w14:paraId="3BFDF8E4" w14:textId="3EE53357" w:rsidR="004D783C" w:rsidRDefault="004D783C" w:rsidP="00135DBF"/>
    <w:p w14:paraId="2A80A425" w14:textId="1493DFF2" w:rsidR="004D783C" w:rsidRDefault="004D783C" w:rsidP="00135DBF"/>
    <w:p w14:paraId="6AE1B08A" w14:textId="6C63EB22" w:rsidR="004D783C" w:rsidRDefault="004D783C" w:rsidP="00135DBF"/>
    <w:p w14:paraId="39F0EB8D" w14:textId="10BE65DE" w:rsidR="004D783C" w:rsidRDefault="004D783C" w:rsidP="00135DBF"/>
    <w:p w14:paraId="0CC142D3" w14:textId="09C3E257" w:rsidR="004D783C" w:rsidRDefault="004D783C" w:rsidP="00135DBF"/>
    <w:p w14:paraId="476E379C" w14:textId="2AF20ED3" w:rsidR="004D783C" w:rsidRDefault="004D783C" w:rsidP="00135DBF"/>
    <w:p w14:paraId="19A7CF61" w14:textId="5B24E52B" w:rsidR="004D783C" w:rsidRDefault="004D783C" w:rsidP="00135DBF"/>
    <w:p w14:paraId="2974F41B" w14:textId="48869370" w:rsidR="004D783C" w:rsidRDefault="004D783C" w:rsidP="00135DBF"/>
    <w:p w14:paraId="7EBE09A3" w14:textId="2E6B648C" w:rsidR="004D783C" w:rsidRDefault="004D783C" w:rsidP="00135DBF"/>
    <w:p w14:paraId="5E8B5A42" w14:textId="3ACECCBE" w:rsidR="004D783C" w:rsidRDefault="00973350" w:rsidP="00135DBF">
      <w:r>
        <w:rPr>
          <w:noProof/>
          <w:lang w:eastAsia="fr-FR"/>
        </w:rPr>
        <mc:AlternateContent>
          <mc:Choice Requires="wpg">
            <w:drawing>
              <wp:anchor distT="0" distB="0" distL="114300" distR="114300" simplePos="0" relativeHeight="251820032" behindDoc="0" locked="0" layoutInCell="1" allowOverlap="1" wp14:anchorId="0A18AC5A" wp14:editId="20A3E626">
                <wp:simplePos x="0" y="0"/>
                <wp:positionH relativeFrom="column">
                  <wp:posOffset>1743527</wp:posOffset>
                </wp:positionH>
                <wp:positionV relativeFrom="paragraph">
                  <wp:posOffset>107611</wp:posOffset>
                </wp:positionV>
                <wp:extent cx="1652408" cy="2607310"/>
                <wp:effectExtent l="38100" t="0" r="5080" b="40640"/>
                <wp:wrapNone/>
                <wp:docPr id="86" name="Groupe 86"/>
                <wp:cNvGraphicFramePr/>
                <a:graphic xmlns:a="http://schemas.openxmlformats.org/drawingml/2006/main">
                  <a:graphicData uri="http://schemas.microsoft.com/office/word/2010/wordprocessingGroup">
                    <wpg:wgp>
                      <wpg:cNvGrpSpPr/>
                      <wpg:grpSpPr>
                        <a:xfrm>
                          <a:off x="0" y="0"/>
                          <a:ext cx="1652408" cy="2607310"/>
                          <a:chOff x="0" y="0"/>
                          <a:chExt cx="1652408" cy="2607310"/>
                        </a:xfrm>
                      </wpg:grpSpPr>
                      <wps:wsp>
                        <wps:cNvPr id="11" name="Ellipse 9"/>
                        <wps:cNvSpPr>
                          <a:spLocks/>
                        </wps:cNvSpPr>
                        <wps:spPr>
                          <a:xfrm>
                            <a:off x="0" y="1504950"/>
                            <a:ext cx="1102360" cy="1102360"/>
                          </a:xfrm>
                          <a:prstGeom prst="ellipse">
                            <a:avLst/>
                          </a:prstGeom>
                          <a:noFill/>
                          <a:ln w="762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0"/>
                            <a:ext cx="218891" cy="2914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e 35"/>
                        <wpg:cNvGrpSpPr/>
                        <wpg:grpSpPr>
                          <a:xfrm>
                            <a:off x="1333500" y="762000"/>
                            <a:ext cx="318908" cy="313065"/>
                            <a:chOff x="0" y="0"/>
                            <a:chExt cx="318908" cy="313065"/>
                          </a:xfrm>
                        </wpg:grpSpPr>
                        <wps:wsp>
                          <wps:cNvPr id="17" name="Rectangle 17"/>
                          <wps:cNvSpPr/>
                          <wps:spPr>
                            <a:xfrm rot="2092637">
                              <a:off x="224726" y="267346"/>
                              <a:ext cx="94182"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onnecteur droit 33"/>
                          <wps:cNvCnPr/>
                          <wps:spPr>
                            <a:xfrm>
                              <a:off x="106551" y="137547"/>
                              <a:ext cx="151108" cy="15885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4" name="Connecteur droit 34"/>
                          <wps:cNvCnPr/>
                          <wps:spPr>
                            <a:xfrm>
                              <a:off x="0" y="0"/>
                              <a:ext cx="110426" cy="149171"/>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1" name="Connecteur droit 81"/>
                          <wps:cNvCnPr/>
                          <wps:spPr>
                            <a:xfrm>
                              <a:off x="152400" y="152400"/>
                              <a:ext cx="110426" cy="149171"/>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56" name="Connecteur droit 56"/>
                        <wps:cNvCnPr/>
                        <wps:spPr>
                          <a:xfrm>
                            <a:off x="1332635" y="772394"/>
                            <a:ext cx="292608" cy="318211"/>
                          </a:xfrm>
                          <a:prstGeom prst="line">
                            <a:avLst/>
                          </a:prstGeom>
                          <a:ln w="76200">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wps:wsp>
                        <wps:cNvPr id="78" name="Zone de texte 78"/>
                        <wps:cNvSpPr txBox="1"/>
                        <wps:spPr>
                          <a:xfrm>
                            <a:off x="323850" y="381000"/>
                            <a:ext cx="382772" cy="457200"/>
                          </a:xfrm>
                          <a:prstGeom prst="rect">
                            <a:avLst/>
                          </a:prstGeom>
                          <a:noFill/>
                          <a:ln w="6350">
                            <a:solidFill>
                              <a:schemeClr val="bg1"/>
                            </a:solidFill>
                          </a:ln>
                        </wps:spPr>
                        <wps:txbx>
                          <w:txbxContent>
                            <w:p w14:paraId="1521EF40" w14:textId="3F94CC47" w:rsidR="009C73CB" w:rsidRPr="00973350" w:rsidRDefault="009C73CB" w:rsidP="00973350">
                              <w:pPr>
                                <w:ind w:right="-941" w:firstLine="0"/>
                                <w:rPr>
                                  <w:rFonts w:ascii="Book Antiqua" w:hAnsi="Book Antiqua"/>
                                  <w:b/>
                                  <w:sz w:val="48"/>
                                </w:rPr>
                              </w:pPr>
                              <w:r w:rsidRPr="00973350">
                                <w:rPr>
                                  <w:rFonts w:ascii="Book Antiqua" w:hAnsi="Book Antiqua"/>
                                  <w:b/>
                                  <w:sz w:val="4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Rectangle 82"/>
                        <wps:cNvSpPr/>
                        <wps:spPr>
                          <a:xfrm>
                            <a:off x="190500" y="38100"/>
                            <a:ext cx="218891" cy="2976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A18AC5A" id="Groupe 86" o:spid="_x0000_s1063" style="position:absolute;left:0;text-align:left;margin-left:137.3pt;margin-top:8.45pt;width:130.1pt;height:205.3pt;z-index:251820032;mso-width-relative:margin;mso-height-relative:margin" coordsize="16524,2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">
                <v:oval id="Ellipse 9" o:spid="_x0000_s1064" style="position:absolute;top:15049;width:11023;height:11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" filled="f" strokecolor="black [3213]" strokeweight="6pt">
                  <v:stroke dashstyle="1 1" joinstyle="miter"/>
                  <v:path arrowok="t"/>
                </v:oval>
                <v:rect id="Rectangle 5" o:spid="_x0000_s1065" style="position:absolute;width:2188;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7FxAAAANoAAAAPAAAAZHJzL2Rvd25yZXYueG1sRI9Ba8JA&#10;FITvgv9heUJvdaPQ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Jk2zsXEAAAA2gAAAA8A&#10;AAAAAAAAAAAAAAAABwIAAGRycy9kb3ducmV2LnhtbFBLBQYAAAAAAwADALcAAAD4AgAAAAA=&#10;" fillcolor="white [3212]" strokecolor="white [3212]" strokeweight="1pt"/>
                <v:group id="Groupe 35" o:spid="_x0000_s1066" style="position:absolute;left:13335;top:7620;width:3189;height:3130" coordsize="318908,3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7" o:spid="_x0000_s1067" style="position:absolute;left:224726;top:267346;width:94182;height:45719;rotation:22857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" fillcolor="white [3212]" stroked="f" strokeweight="1pt"/>
                  <v:line id="Connecteur droit 33" o:spid="_x0000_s1068" style="position:absolute;visibility:visible;mso-wrap-style:square" from="106551,137547" to="257659,29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" strokecolor="white [3212]" strokeweight="2.25pt">
                    <v:stroke joinstyle="miter"/>
                  </v:line>
                  <v:line id="Connecteur droit 34" o:spid="_x0000_s1069" style="position:absolute;visibility:visible;mso-wrap-style:square" from="0,0" to="110426,14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" strokecolor="white [3212]" strokeweight="2.25pt">
                    <v:stroke joinstyle="miter"/>
                  </v:line>
                  <v:line id="Connecteur droit 81" o:spid="_x0000_s1070" style="position:absolute;visibility:visible;mso-wrap-style:square" from="152400,152400" to="262826,30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" strokecolor="white [3212]" strokeweight="2.25pt">
                    <v:stroke joinstyle="miter"/>
                  </v:line>
                </v:group>
                <v:line id="Connecteur droit 56" o:spid="_x0000_s1071" style="position:absolute;visibility:visible;mso-wrap-style:square" from="13326,7723" to="16252,10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" strokecolor="white [3212]" strokeweight="6pt">
                  <v:stroke joinstyle="miter"/>
                </v:line>
                <v:shape id="Zone de texte 78" o:spid="_x0000_s1072" type="#_x0000_t202" style="position:absolute;left:3238;top:3810;width:38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" filled="f" strokecolor="white [3212]" strokeweight=".5pt">
                  <v:textbox>
                    <w:txbxContent>
                      <w:p w14:paraId="1521EF40" w14:textId="3F94CC47" w:rsidR="009C73CB" w:rsidRPr="00973350" w:rsidRDefault="009C73CB" w:rsidP="00973350">
                        <w:pPr>
                          <w:ind w:right="-941" w:firstLine="0"/>
                          <w:rPr>
                            <w:rFonts w:ascii="Book Antiqua" w:hAnsi="Book Antiqua"/>
                            <w:b/>
                            <w:sz w:val="48"/>
                          </w:rPr>
                        </w:pPr>
                        <w:r w:rsidRPr="00973350">
                          <w:rPr>
                            <w:rFonts w:ascii="Book Antiqua" w:hAnsi="Book Antiqua"/>
                            <w:b/>
                            <w:sz w:val="48"/>
                          </w:rPr>
                          <w:t>C</w:t>
                        </w:r>
                      </w:p>
                    </w:txbxContent>
                  </v:textbox>
                </v:shape>
                <v:rect id="Rectangle 82" o:spid="_x0000_s1073" style="position:absolute;left:1905;top:381;width:2188;height:2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" fillcolor="white [3212]" strokecolor="white [3212]" strokeweight="1pt"/>
              </v:group>
            </w:pict>
          </mc:Fallback>
        </mc:AlternateContent>
      </w:r>
    </w:p>
    <w:p w14:paraId="5511E57A" w14:textId="2275292E" w:rsidR="004D783C" w:rsidRDefault="004D783C" w:rsidP="00135DBF"/>
    <w:p w14:paraId="176B0C27" w14:textId="06EB6454" w:rsidR="004D783C" w:rsidRDefault="004D783C" w:rsidP="00135DBF"/>
    <w:p w14:paraId="4CB2160B" w14:textId="63A6E422" w:rsidR="004D783C" w:rsidRDefault="004D783C" w:rsidP="00135DBF"/>
    <w:p w14:paraId="6691B4D0" w14:textId="0469514D" w:rsidR="004D783C" w:rsidRDefault="004D783C" w:rsidP="00135DBF"/>
    <w:p w14:paraId="61D14CBC" w14:textId="3B65D5E8" w:rsidR="004D783C" w:rsidRDefault="004D783C" w:rsidP="00135DBF"/>
    <w:p w14:paraId="0615B7E7" w14:textId="4B364749" w:rsidR="004D783C" w:rsidRDefault="004D783C" w:rsidP="00135DBF"/>
    <w:p w14:paraId="11E8A5ED" w14:textId="4A87895F" w:rsidR="004D783C" w:rsidRDefault="004D783C" w:rsidP="00135DBF"/>
    <w:p w14:paraId="2EF14C7E" w14:textId="0649F1DA" w:rsidR="004D783C" w:rsidRDefault="004D783C" w:rsidP="00135DBF"/>
    <w:p w14:paraId="6FE0D62A" w14:textId="2DCC87E5" w:rsidR="004D783C" w:rsidRDefault="004D783C" w:rsidP="00135DBF"/>
    <w:p w14:paraId="1A8622DA" w14:textId="2DF227C0" w:rsidR="004D783C" w:rsidRDefault="004D783C" w:rsidP="00135DBF"/>
    <w:p w14:paraId="3DEBB336" w14:textId="3131A4C9" w:rsidR="004D783C" w:rsidRDefault="004D783C" w:rsidP="00135DBF"/>
    <w:p w14:paraId="588B8477" w14:textId="079FCF70" w:rsidR="004D783C" w:rsidRDefault="004D783C" w:rsidP="00135DBF"/>
    <w:p w14:paraId="18E5B456" w14:textId="500F1D8B" w:rsidR="004D783C" w:rsidRDefault="004D783C" w:rsidP="00135DBF"/>
    <w:p w14:paraId="6EED4DE3" w14:textId="224DE49C" w:rsidR="004D783C" w:rsidRDefault="004D783C" w:rsidP="00135DBF"/>
    <w:p w14:paraId="2147F9FC" w14:textId="370CB639" w:rsidR="004D783C" w:rsidRDefault="004D783C" w:rsidP="00135DBF"/>
    <w:p w14:paraId="7DB77834" w14:textId="7B580DBF" w:rsidR="004D783C" w:rsidRDefault="004D783C" w:rsidP="00135DBF"/>
    <w:p w14:paraId="7C1464A6" w14:textId="46B40E52" w:rsidR="004D783C" w:rsidRDefault="004D783C" w:rsidP="00135DBF"/>
    <w:p w14:paraId="049628FF" w14:textId="77777777" w:rsidR="004D783C" w:rsidRDefault="004D783C" w:rsidP="00135DBF"/>
    <w:p w14:paraId="05FD2F81" w14:textId="77777777" w:rsidR="004D783C" w:rsidRDefault="004D783C" w:rsidP="00135DBF"/>
    <w:p w14:paraId="7256CF28" w14:textId="77777777" w:rsidR="004D783C" w:rsidRDefault="004D783C" w:rsidP="00135DBF"/>
    <w:p w14:paraId="3F76101B" w14:textId="77777777" w:rsidR="004D783C" w:rsidRDefault="004D783C" w:rsidP="00135DBF">
      <w:pPr>
        <w:sectPr w:rsidR="004D783C" w:rsidSect="007C5B10">
          <w:footnotePr>
            <w:pos w:val="beneathText"/>
          </w:footnotePr>
          <w:pgSz w:w="16838" w:h="23811" w:code="8"/>
          <w:pgMar w:top="851" w:right="851" w:bottom="851" w:left="851" w:header="720" w:footer="369" w:gutter="0"/>
          <w:cols w:space="720"/>
          <w:docGrid w:linePitch="360"/>
        </w:sectPr>
      </w:pPr>
    </w:p>
    <w:bookmarkStart w:id="13" w:name="_Hlk497658963"/>
    <w:p w14:paraId="76503A29" w14:textId="1F262082" w:rsidR="00A10FC1" w:rsidRPr="00A37D19" w:rsidRDefault="00A10FC1" w:rsidP="00A10FC1">
      <w:pPr>
        <w:pageBreakBefore/>
        <w:tabs>
          <w:tab w:val="left" w:pos="1290"/>
        </w:tabs>
        <w:spacing w:line="240" w:lineRule="auto"/>
        <w:ind w:firstLine="0"/>
        <w:jc w:val="center"/>
        <w:outlineLvl w:val="0"/>
        <w:rPr>
          <w:rFonts w:ascii="Verdana" w:hAnsi="Verdana"/>
          <w:b/>
          <w:bCs/>
          <w:color w:val="000000"/>
          <w:spacing w:val="-4"/>
          <w:sz w:val="25"/>
          <w:szCs w:val="25"/>
          <w:shd w:val="clear" w:color="auto" w:fill="C0C0C0"/>
        </w:rPr>
      </w:pPr>
      <w:r>
        <w:rPr>
          <w:rFonts w:ascii="Verdana" w:hAnsi="Verdana"/>
          <w:noProof/>
          <w:sz w:val="25"/>
          <w:szCs w:val="25"/>
          <w:lang w:eastAsia="fr-FR"/>
        </w:rPr>
        <w:lastRenderedPageBreak/>
        <mc:AlternateContent>
          <mc:Choice Requires="wps">
            <w:drawing>
              <wp:anchor distT="0" distB="0" distL="114300" distR="114300" simplePos="0" relativeHeight="251829248" behindDoc="0" locked="0" layoutInCell="1" allowOverlap="1" wp14:anchorId="632A0AB2" wp14:editId="5EE928CD">
                <wp:simplePos x="0" y="0"/>
                <wp:positionH relativeFrom="column">
                  <wp:posOffset>298534</wp:posOffset>
                </wp:positionH>
                <wp:positionV relativeFrom="paragraph">
                  <wp:posOffset>177991</wp:posOffset>
                </wp:positionV>
                <wp:extent cx="1958196" cy="284671"/>
                <wp:effectExtent l="0" t="0" r="4445" b="1270"/>
                <wp:wrapNone/>
                <wp:docPr id="89" name="Zone de texte 89"/>
                <wp:cNvGraphicFramePr/>
                <a:graphic xmlns:a="http://schemas.openxmlformats.org/drawingml/2006/main">
                  <a:graphicData uri="http://schemas.microsoft.com/office/word/2010/wordprocessingShape">
                    <wps:wsp>
                      <wps:cNvSpPr txBox="1"/>
                      <wps:spPr>
                        <a:xfrm>
                          <a:off x="0" y="0"/>
                          <a:ext cx="1958196" cy="284671"/>
                        </a:xfrm>
                        <a:prstGeom prst="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14:paraId="681B4CB3" w14:textId="77777777" w:rsidR="009C73CB" w:rsidRDefault="009C73CB" w:rsidP="00A10FC1">
                            <w:pPr>
                              <w:ind w:firstLine="0"/>
                              <w:rPr>
                                <w:noProof/>
                                <w:lang w:eastAsia="fr-FR"/>
                              </w:rPr>
                            </w:pPr>
                            <w:r>
                              <w:rPr>
                                <w:noProof/>
                                <w:lang w:eastAsia="fr-FR"/>
                              </w:rPr>
                              <w:t>Réponse à la question 3.5 :</w:t>
                            </w:r>
                          </w:p>
                          <w:p w14:paraId="7A5A6543" w14:textId="77777777" w:rsidR="009C73CB" w:rsidRDefault="009C73CB" w:rsidP="00A10FC1">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32A0AB2" id="Zone de texte 89" o:spid="_x0000_s1074" type="#_x0000_t202" style="position:absolute;left:0;text-align:left;margin-left:23.5pt;margin-top:14pt;width:154.2pt;height:2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" fillcolor="#6f6f6f" stroked="f">
                <v:fill color2="#c9c9c9" rotate="t" angle="180" colors="0 #6f6f6f;31457f #a8a8a8;1 #c9c9c9" focus="100%" type="gradient"/>
                <v:textbox>
                  <w:txbxContent>
                    <w:p w14:paraId="681B4CB3" w14:textId="77777777" w:rsidR="009C73CB" w:rsidRDefault="009C73CB" w:rsidP="00A10FC1">
                      <w:pPr>
                        <w:ind w:firstLine="0"/>
                        <w:rPr>
                          <w:noProof/>
                          <w:lang w:eastAsia="fr-FR"/>
                        </w:rPr>
                      </w:pPr>
                      <w:r>
                        <w:rPr>
                          <w:noProof/>
                          <w:lang w:eastAsia="fr-FR"/>
                        </w:rPr>
                        <w:t>Réponse à la question 3.5 :</w:t>
                      </w:r>
                    </w:p>
                    <w:p w14:paraId="7A5A6543" w14:textId="77777777" w:rsidR="009C73CB" w:rsidRDefault="009C73CB" w:rsidP="00A10FC1">
                      <w:pPr>
                        <w:ind w:firstLine="0"/>
                      </w:pPr>
                    </w:p>
                  </w:txbxContent>
                </v:textbox>
              </v:shape>
            </w:pict>
          </mc:Fallback>
        </mc:AlternateContent>
      </w:r>
      <w:r>
        <w:rPr>
          <w:rFonts w:ascii="Verdana" w:hAnsi="Verdana"/>
          <w:b/>
          <w:bCs/>
          <w:color w:val="000000"/>
          <w:spacing w:val="-4"/>
          <w:sz w:val="25"/>
          <w:szCs w:val="25"/>
          <w:shd w:val="clear" w:color="auto" w:fill="C0C0C0"/>
        </w:rPr>
        <w:t>DOCUMENT R</w:t>
      </w:r>
      <w:r w:rsidR="00B912F4">
        <w:rPr>
          <w:rFonts w:ascii="Verdana" w:hAnsi="Verdana"/>
          <w:b/>
          <w:bCs/>
          <w:color w:val="000000"/>
          <w:spacing w:val="-4"/>
          <w:sz w:val="25"/>
          <w:szCs w:val="25"/>
          <w:shd w:val="clear" w:color="auto" w:fill="C0C0C0"/>
        </w:rPr>
        <w:t>É</w:t>
      </w:r>
      <w:r>
        <w:rPr>
          <w:rFonts w:ascii="Verdana" w:hAnsi="Verdana"/>
          <w:b/>
          <w:bCs/>
          <w:color w:val="000000"/>
          <w:spacing w:val="-4"/>
          <w:sz w:val="25"/>
          <w:szCs w:val="25"/>
          <w:shd w:val="clear" w:color="auto" w:fill="C0C0C0"/>
        </w:rPr>
        <w:t>PONSE 3</w:t>
      </w:r>
    </w:p>
    <w:p w14:paraId="7ED4281C" w14:textId="7259601E" w:rsidR="00A10FC1" w:rsidRDefault="00A10FC1" w:rsidP="00A10FC1">
      <w:pPr>
        <w:rPr>
          <w:noProof/>
          <w:lang w:eastAsia="fr-FR"/>
        </w:rPr>
      </w:pPr>
      <w:r>
        <w:rPr>
          <w:noProof/>
          <w:lang w:eastAsia="fr-FR"/>
        </w:rPr>
        <w:t>Réponse à la question 3.5 :</w:t>
      </w:r>
    </w:p>
    <w:p w14:paraId="2C13A5B2" w14:textId="69C94DDD" w:rsidR="00A10FC1" w:rsidRDefault="00FE55A0" w:rsidP="00A10FC1">
      <w:pPr>
        <w:jc w:val="center"/>
        <w:rPr>
          <w:noProof/>
          <w:lang w:eastAsia="fr-FR"/>
        </w:rPr>
      </w:pPr>
      <w:r>
        <w:rPr>
          <w:noProof/>
          <w:lang w:eastAsia="fr-FR"/>
        </w:rPr>
        <mc:AlternateContent>
          <mc:Choice Requires="wpg">
            <w:drawing>
              <wp:anchor distT="0" distB="0" distL="114300" distR="114300" simplePos="0" relativeHeight="251828224" behindDoc="0" locked="0" layoutInCell="1" allowOverlap="1" wp14:anchorId="31CF2E05" wp14:editId="7B287838">
                <wp:simplePos x="0" y="0"/>
                <wp:positionH relativeFrom="column">
                  <wp:posOffset>734060</wp:posOffset>
                </wp:positionH>
                <wp:positionV relativeFrom="paragraph">
                  <wp:posOffset>76200</wp:posOffset>
                </wp:positionV>
                <wp:extent cx="5537835" cy="3217545"/>
                <wp:effectExtent l="0" t="0" r="5715" b="1905"/>
                <wp:wrapNone/>
                <wp:docPr id="93" name="Groupe 93"/>
                <wp:cNvGraphicFramePr/>
                <a:graphic xmlns:a="http://schemas.openxmlformats.org/drawingml/2006/main">
                  <a:graphicData uri="http://schemas.microsoft.com/office/word/2010/wordprocessingGroup">
                    <wpg:wgp>
                      <wpg:cNvGrpSpPr/>
                      <wpg:grpSpPr>
                        <a:xfrm>
                          <a:off x="0" y="0"/>
                          <a:ext cx="5537835" cy="3217545"/>
                          <a:chOff x="0" y="0"/>
                          <a:chExt cx="5537835" cy="3217545"/>
                        </a:xfrm>
                        <a:effectLst/>
                      </wpg:grpSpPr>
                      <pic:pic xmlns:pic="http://schemas.openxmlformats.org/drawingml/2006/picture">
                        <pic:nvPicPr>
                          <pic:cNvPr id="94" name="Image 94"/>
                          <pic:cNvPicPr>
                            <a:picLocks noChangeAspect="1"/>
                          </pic:cNvPicPr>
                        </pic:nvPicPr>
                        <pic:blipFill rotWithShape="1">
                          <a:blip r:embed="rId40">
                            <a:grayscl/>
                            <a:extLst>
                              <a:ext uri="{28A0092B-C50C-407E-A947-70E740481C1C}">
                                <a14:useLocalDpi xmlns:a14="http://schemas.microsoft.com/office/drawing/2010/main" val="0"/>
                              </a:ext>
                            </a:extLst>
                          </a:blip>
                          <a:srcRect b="49644"/>
                          <a:stretch/>
                        </pic:blipFill>
                        <pic:spPr bwMode="auto">
                          <a:xfrm>
                            <a:off x="0" y="0"/>
                            <a:ext cx="5537835" cy="3217545"/>
                          </a:xfrm>
                          <a:prstGeom prst="rect">
                            <a:avLst/>
                          </a:prstGeom>
                          <a:ln>
                            <a:noFill/>
                          </a:ln>
                          <a:effectLst/>
                          <a:extLst>
                            <a:ext uri="{53640926-AAD7-44D8-BBD7-CCE9431645EC}">
                              <a14:shadowObscured xmlns:a14="http://schemas.microsoft.com/office/drawing/2010/main"/>
                            </a:ext>
                          </a:extLst>
                        </pic:spPr>
                      </pic:pic>
                      <wps:wsp>
                        <wps:cNvPr id="95" name="Rectangle 95"/>
                        <wps:cNvSpPr/>
                        <wps:spPr>
                          <a:xfrm>
                            <a:off x="1775705" y="2660609"/>
                            <a:ext cx="1356787" cy="164679"/>
                          </a:xfrm>
                          <a:prstGeom prst="rect">
                            <a:avLst/>
                          </a:prstGeom>
                          <a:solidFill>
                            <a:srgbClr val="F9FBF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Zone de texte 96"/>
                        <wps:cNvSpPr txBox="1"/>
                        <wps:spPr>
                          <a:xfrm>
                            <a:off x="1256562" y="2631112"/>
                            <a:ext cx="1947292" cy="254000"/>
                          </a:xfrm>
                          <a:prstGeom prst="rect">
                            <a:avLst/>
                          </a:prstGeom>
                          <a:noFill/>
                          <a:ln w="6350">
                            <a:noFill/>
                          </a:ln>
                        </wps:spPr>
                        <wps:txbx>
                          <w:txbxContent>
                            <w:p w14:paraId="78EBAD4D" w14:textId="77777777" w:rsidR="009C73CB" w:rsidRPr="00A64A47" w:rsidRDefault="009C73CB" w:rsidP="00A10FC1">
                              <w:pPr>
                                <w:ind w:firstLine="0"/>
                                <w:jc w:val="right"/>
                                <w:rPr>
                                  <w:rFonts w:cs="Arial"/>
                                  <w:sz w:val="18"/>
                                </w:rPr>
                              </w:pPr>
                              <w:r w:rsidRPr="00A64A47">
                                <w:rPr>
                                  <w:rFonts w:cs="Arial"/>
                                  <w:sz w:val="18"/>
                                </w:rPr>
                                <w:t>Conseil Départemental du Nord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1CF2E05" id="Groupe 93" o:spid="_x0000_s1075" style="position:absolute;left:0;text-align:left;margin-left:57.8pt;margin-top:6pt;width:436.05pt;height:253.35pt;z-index:251828224" coordsize="55378,3217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ZADAAIAAAAUAAAQmJAE&#10;AAIAAAAUAAAQrJKRAAIAAAADMTcAAJKSAAIAAAADMTcAAOocAAcAAAgMAAAIj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c6MDQ6MDUgMTE6MjQ6MjIAMjAxNzowNDowNSAxMToyNDoyMgAAAHAAbQAAAP/bAEMAAQEB&#10;AQEBAQEBAQEBAQEBAQEBAQEBAQEBAQEBAQEBAQEBAQEBAQEBAQEBAQEBAQEBAQEBAQEBAQEBAQEB&#10;AQEBAf/bAEMBAQEBAQEBAQEBAQEBAQEBAQEBAQEBAQEBAQEBAQEBAQEBAQEBAQEBAQEBAQEBAQEB&#10;AQEBAQEBAQEBAQEBAQEBAf/AABEIAkk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">
                <v:shape id="Image 94" o:spid="_x0000_s1076" type="#_x0000_t75" style="position:absolute;width:55378;height:3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">
                  <v:imagedata r:id="rId41" o:title="" cropbottom="32535f" grayscale="t"/>
                  <v:path arrowok="t"/>
                </v:shape>
                <v:rect id="Rectangle 95" o:spid="_x0000_s1077" style="position:absolute;left:17757;top:26606;width:13567;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" fillcolor="#f9fbfd" stroked="f" strokeweight="1pt"/>
                <v:shape id="Zone de texte 96" o:spid="_x0000_s1078" type="#_x0000_t202" style="position:absolute;left:12565;top:26311;width:1947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78EBAD4D" w14:textId="77777777" w:rsidR="009C73CB" w:rsidRPr="00A64A47" w:rsidRDefault="009C73CB" w:rsidP="00A10FC1">
                        <w:pPr>
                          <w:ind w:firstLine="0"/>
                          <w:jc w:val="right"/>
                          <w:rPr>
                            <w:rFonts w:cs="Arial"/>
                            <w:sz w:val="18"/>
                          </w:rPr>
                        </w:pPr>
                        <w:r w:rsidRPr="00A64A47">
                          <w:rPr>
                            <w:rFonts w:cs="Arial"/>
                            <w:sz w:val="18"/>
                          </w:rPr>
                          <w:t>Conseil Départemental du Nord</w:t>
                        </w:r>
                      </w:p>
                    </w:txbxContent>
                  </v:textbox>
                </v:shape>
              </v:group>
            </w:pict>
          </mc:Fallback>
        </mc:AlternateContent>
      </w:r>
    </w:p>
    <w:p w14:paraId="08C86A52" w14:textId="77777777" w:rsidR="00A10FC1" w:rsidRDefault="00A10FC1" w:rsidP="00A10FC1">
      <w:pPr>
        <w:suppressAutoHyphens w:val="0"/>
        <w:spacing w:line="240" w:lineRule="auto"/>
        <w:ind w:firstLine="0"/>
        <w:jc w:val="left"/>
        <w:rPr>
          <w:noProof/>
          <w:lang w:eastAsia="fr-FR"/>
        </w:rPr>
      </w:pPr>
    </w:p>
    <w:p w14:paraId="0BA3784D" w14:textId="77777777" w:rsidR="00A10FC1" w:rsidRDefault="00A10FC1" w:rsidP="00A10FC1">
      <w:pPr>
        <w:suppressAutoHyphens w:val="0"/>
        <w:spacing w:line="240" w:lineRule="auto"/>
        <w:ind w:firstLine="0"/>
        <w:jc w:val="left"/>
        <w:rPr>
          <w:noProof/>
          <w:lang w:eastAsia="fr-FR"/>
        </w:rPr>
      </w:pPr>
    </w:p>
    <w:p w14:paraId="194AD168" w14:textId="77777777" w:rsidR="00A10FC1" w:rsidRDefault="00A10FC1" w:rsidP="00A10FC1">
      <w:pPr>
        <w:suppressAutoHyphens w:val="0"/>
        <w:spacing w:line="240" w:lineRule="auto"/>
        <w:ind w:firstLine="0"/>
        <w:jc w:val="left"/>
        <w:rPr>
          <w:noProof/>
          <w:lang w:eastAsia="fr-FR"/>
        </w:rPr>
      </w:pPr>
    </w:p>
    <w:p w14:paraId="6650356E" w14:textId="77777777" w:rsidR="00A10FC1" w:rsidRDefault="00A10FC1" w:rsidP="00A10FC1">
      <w:pPr>
        <w:suppressAutoHyphens w:val="0"/>
        <w:spacing w:line="240" w:lineRule="auto"/>
        <w:ind w:firstLine="0"/>
        <w:jc w:val="left"/>
        <w:rPr>
          <w:noProof/>
          <w:lang w:eastAsia="fr-FR"/>
        </w:rPr>
      </w:pPr>
    </w:p>
    <w:p w14:paraId="2E1EB513" w14:textId="77777777" w:rsidR="00A10FC1" w:rsidRDefault="00A10FC1" w:rsidP="00A10FC1">
      <w:pPr>
        <w:suppressAutoHyphens w:val="0"/>
        <w:spacing w:line="240" w:lineRule="auto"/>
        <w:ind w:firstLine="0"/>
        <w:jc w:val="left"/>
        <w:rPr>
          <w:noProof/>
          <w:lang w:eastAsia="fr-FR"/>
        </w:rPr>
      </w:pPr>
    </w:p>
    <w:p w14:paraId="6B1553E5" w14:textId="77777777" w:rsidR="00A10FC1" w:rsidRDefault="00A10FC1" w:rsidP="00A10FC1">
      <w:pPr>
        <w:suppressAutoHyphens w:val="0"/>
        <w:spacing w:line="240" w:lineRule="auto"/>
        <w:ind w:firstLine="0"/>
        <w:jc w:val="left"/>
        <w:rPr>
          <w:noProof/>
          <w:lang w:eastAsia="fr-FR"/>
        </w:rPr>
      </w:pPr>
    </w:p>
    <w:p w14:paraId="2C4068A9" w14:textId="77777777" w:rsidR="00A10FC1" w:rsidRDefault="00A10FC1" w:rsidP="00A10FC1">
      <w:pPr>
        <w:suppressAutoHyphens w:val="0"/>
        <w:spacing w:line="240" w:lineRule="auto"/>
        <w:ind w:firstLine="0"/>
        <w:jc w:val="left"/>
        <w:rPr>
          <w:noProof/>
          <w:lang w:eastAsia="fr-FR"/>
        </w:rPr>
      </w:pPr>
    </w:p>
    <w:p w14:paraId="3DFBE799" w14:textId="77777777" w:rsidR="00A10FC1" w:rsidRDefault="00A10FC1" w:rsidP="00A10FC1">
      <w:pPr>
        <w:suppressAutoHyphens w:val="0"/>
        <w:spacing w:line="240" w:lineRule="auto"/>
        <w:ind w:firstLine="0"/>
        <w:jc w:val="left"/>
        <w:rPr>
          <w:noProof/>
          <w:lang w:eastAsia="fr-FR"/>
        </w:rPr>
      </w:pPr>
    </w:p>
    <w:p w14:paraId="03F0A803" w14:textId="77777777" w:rsidR="00A10FC1" w:rsidRDefault="00A10FC1" w:rsidP="00A10FC1">
      <w:pPr>
        <w:suppressAutoHyphens w:val="0"/>
        <w:spacing w:line="240" w:lineRule="auto"/>
        <w:ind w:firstLine="0"/>
        <w:jc w:val="left"/>
        <w:rPr>
          <w:noProof/>
          <w:lang w:eastAsia="fr-FR"/>
        </w:rPr>
      </w:pPr>
    </w:p>
    <w:p w14:paraId="426A1CE2" w14:textId="77777777" w:rsidR="00A10FC1" w:rsidRDefault="00A10FC1" w:rsidP="00A10FC1">
      <w:pPr>
        <w:suppressAutoHyphens w:val="0"/>
        <w:spacing w:line="240" w:lineRule="auto"/>
        <w:ind w:firstLine="0"/>
        <w:jc w:val="left"/>
        <w:rPr>
          <w:noProof/>
          <w:lang w:eastAsia="fr-FR"/>
        </w:rPr>
      </w:pPr>
    </w:p>
    <w:p w14:paraId="7BE2E0DD" w14:textId="77777777" w:rsidR="00A10FC1" w:rsidRDefault="00A10FC1" w:rsidP="00A10FC1">
      <w:pPr>
        <w:suppressAutoHyphens w:val="0"/>
        <w:spacing w:line="240" w:lineRule="auto"/>
        <w:ind w:firstLine="0"/>
        <w:jc w:val="left"/>
        <w:rPr>
          <w:noProof/>
          <w:lang w:eastAsia="fr-FR"/>
        </w:rPr>
      </w:pPr>
    </w:p>
    <w:p w14:paraId="49D98B86" w14:textId="77777777" w:rsidR="00A10FC1" w:rsidRDefault="00A10FC1" w:rsidP="00A10FC1">
      <w:pPr>
        <w:suppressAutoHyphens w:val="0"/>
        <w:spacing w:line="240" w:lineRule="auto"/>
        <w:ind w:firstLine="0"/>
        <w:jc w:val="left"/>
        <w:rPr>
          <w:noProof/>
          <w:lang w:eastAsia="fr-FR"/>
        </w:rPr>
      </w:pPr>
    </w:p>
    <w:p w14:paraId="39CA7CA8" w14:textId="77777777" w:rsidR="00A10FC1" w:rsidRDefault="00A10FC1" w:rsidP="00A10FC1">
      <w:pPr>
        <w:suppressAutoHyphens w:val="0"/>
        <w:spacing w:line="240" w:lineRule="auto"/>
        <w:ind w:firstLine="0"/>
        <w:jc w:val="left"/>
        <w:rPr>
          <w:noProof/>
          <w:lang w:eastAsia="fr-FR"/>
        </w:rPr>
      </w:pPr>
    </w:p>
    <w:p w14:paraId="281CFEDE" w14:textId="77777777" w:rsidR="00A10FC1" w:rsidRDefault="00A10FC1" w:rsidP="00A10FC1">
      <w:pPr>
        <w:suppressAutoHyphens w:val="0"/>
        <w:spacing w:line="240" w:lineRule="auto"/>
        <w:ind w:firstLine="0"/>
        <w:jc w:val="left"/>
        <w:rPr>
          <w:noProof/>
          <w:lang w:eastAsia="fr-FR"/>
        </w:rPr>
      </w:pPr>
    </w:p>
    <w:p w14:paraId="7B6A4936" w14:textId="77777777" w:rsidR="00A10FC1" w:rsidRDefault="00A10FC1" w:rsidP="00A10FC1">
      <w:pPr>
        <w:suppressAutoHyphens w:val="0"/>
        <w:spacing w:line="240" w:lineRule="auto"/>
        <w:ind w:firstLine="0"/>
        <w:jc w:val="left"/>
        <w:rPr>
          <w:noProof/>
          <w:lang w:eastAsia="fr-FR"/>
        </w:rPr>
      </w:pPr>
    </w:p>
    <w:p w14:paraId="37879028" w14:textId="77777777" w:rsidR="00A10FC1" w:rsidRDefault="00A10FC1" w:rsidP="00A10FC1">
      <w:pPr>
        <w:suppressAutoHyphens w:val="0"/>
        <w:spacing w:line="240" w:lineRule="auto"/>
        <w:ind w:firstLine="0"/>
        <w:jc w:val="left"/>
        <w:rPr>
          <w:noProof/>
          <w:lang w:eastAsia="fr-FR"/>
        </w:rPr>
      </w:pPr>
    </w:p>
    <w:p w14:paraId="66B22BF7" w14:textId="77777777" w:rsidR="00A10FC1" w:rsidRDefault="00A10FC1" w:rsidP="00A10FC1">
      <w:pPr>
        <w:suppressAutoHyphens w:val="0"/>
        <w:spacing w:line="240" w:lineRule="auto"/>
        <w:ind w:firstLine="0"/>
        <w:jc w:val="left"/>
        <w:rPr>
          <w:noProof/>
          <w:lang w:eastAsia="fr-FR"/>
        </w:rPr>
      </w:pPr>
    </w:p>
    <w:p w14:paraId="5C4D8FF9" w14:textId="77777777" w:rsidR="00A10FC1" w:rsidRDefault="00A10FC1" w:rsidP="00A10FC1">
      <w:pPr>
        <w:suppressAutoHyphens w:val="0"/>
        <w:spacing w:line="240" w:lineRule="auto"/>
        <w:ind w:firstLine="0"/>
        <w:jc w:val="left"/>
        <w:rPr>
          <w:noProof/>
          <w:lang w:eastAsia="fr-FR"/>
        </w:rPr>
      </w:pPr>
    </w:p>
    <w:p w14:paraId="26993D38" w14:textId="4A178F8E" w:rsidR="00A10FC1" w:rsidRDefault="00A10FC1" w:rsidP="00A10FC1">
      <w:pPr>
        <w:suppressAutoHyphens w:val="0"/>
        <w:spacing w:line="240" w:lineRule="auto"/>
        <w:ind w:firstLine="0"/>
        <w:jc w:val="left"/>
        <w:rPr>
          <w:noProof/>
          <w:lang w:eastAsia="fr-FR"/>
        </w:rPr>
      </w:pPr>
    </w:p>
    <w:p w14:paraId="5FCE4730" w14:textId="5754FFD4" w:rsidR="00A10FC1" w:rsidRDefault="0009028B" w:rsidP="00A10FC1">
      <w:pPr>
        <w:suppressAutoHyphens w:val="0"/>
        <w:spacing w:line="240" w:lineRule="auto"/>
        <w:ind w:firstLine="0"/>
        <w:jc w:val="left"/>
        <w:rPr>
          <w:noProof/>
          <w:lang w:eastAsia="fr-FR"/>
        </w:rPr>
      </w:pPr>
      <w:r>
        <w:rPr>
          <w:noProof/>
          <w:lang w:eastAsia="fr-FR"/>
        </w:rPr>
        <w:drawing>
          <wp:anchor distT="0" distB="0" distL="114300" distR="114300" simplePos="0" relativeHeight="251830272" behindDoc="1" locked="0" layoutInCell="1" allowOverlap="1" wp14:anchorId="6E440DD5" wp14:editId="4C2CBE52">
            <wp:simplePos x="0" y="0"/>
            <wp:positionH relativeFrom="column">
              <wp:posOffset>1690106</wp:posOffset>
            </wp:positionH>
            <wp:positionV relativeFrom="paragraph">
              <wp:posOffset>32385</wp:posOffset>
            </wp:positionV>
            <wp:extent cx="4493260" cy="5445125"/>
            <wp:effectExtent l="0" t="0" r="2540" b="3175"/>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yra+alti.jpg"/>
                    <pic:cNvPicPr/>
                  </pic:nvPicPr>
                  <pic:blipFill rotWithShape="1">
                    <a:blip r:embed="rId42" cstate="print">
                      <a:extLst>
                        <a:ext uri="{28A0092B-C50C-407E-A947-70E740481C1C}">
                          <a14:useLocalDpi xmlns:a14="http://schemas.microsoft.com/office/drawing/2010/main" val="0"/>
                        </a:ext>
                      </a:extLst>
                    </a:blip>
                    <a:srcRect t="8569" b="5740"/>
                    <a:stretch/>
                  </pic:blipFill>
                  <pic:spPr bwMode="auto">
                    <a:xfrm>
                      <a:off x="0" y="0"/>
                      <a:ext cx="4493260" cy="544512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FC1">
        <w:rPr>
          <w:rFonts w:ascii="Verdana" w:hAnsi="Verdana"/>
          <w:noProof/>
          <w:sz w:val="25"/>
          <w:szCs w:val="25"/>
          <w:lang w:eastAsia="fr-FR"/>
        </w:rPr>
        <mc:AlternateContent>
          <mc:Choice Requires="wps">
            <w:drawing>
              <wp:anchor distT="0" distB="0" distL="114300" distR="114300" simplePos="0" relativeHeight="251827200" behindDoc="0" locked="0" layoutInCell="1" allowOverlap="1" wp14:anchorId="53E40EEE" wp14:editId="5E84BA75">
                <wp:simplePos x="0" y="0"/>
                <wp:positionH relativeFrom="column">
                  <wp:posOffset>336431</wp:posOffset>
                </wp:positionH>
                <wp:positionV relativeFrom="paragraph">
                  <wp:posOffset>122208</wp:posOffset>
                </wp:positionV>
                <wp:extent cx="1958196" cy="284671"/>
                <wp:effectExtent l="0" t="0" r="4445" b="1270"/>
                <wp:wrapNone/>
                <wp:docPr id="88" name="Zone de texte 88"/>
                <wp:cNvGraphicFramePr/>
                <a:graphic xmlns:a="http://schemas.openxmlformats.org/drawingml/2006/main">
                  <a:graphicData uri="http://schemas.microsoft.com/office/word/2010/wordprocessingShape">
                    <wps:wsp>
                      <wps:cNvSpPr txBox="1"/>
                      <wps:spPr>
                        <a:xfrm>
                          <a:off x="0" y="0"/>
                          <a:ext cx="1958196" cy="284671"/>
                        </a:xfrm>
                        <a:prstGeom prst="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14:paraId="04646DD2" w14:textId="77777777" w:rsidR="009C73CB" w:rsidRDefault="009C73CB" w:rsidP="00A10FC1">
                            <w:pPr>
                              <w:ind w:firstLine="0"/>
                              <w:rPr>
                                <w:noProof/>
                                <w:lang w:eastAsia="fr-FR"/>
                              </w:rPr>
                            </w:pPr>
                            <w:r>
                              <w:rPr>
                                <w:noProof/>
                                <w:lang w:eastAsia="fr-FR"/>
                              </w:rPr>
                              <w:t>Réponse à la question 4.1 :</w:t>
                            </w:r>
                          </w:p>
                          <w:p w14:paraId="1BD5B4BC" w14:textId="77777777" w:rsidR="009C73CB" w:rsidRDefault="009C73CB" w:rsidP="00A10FC1">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E40EEE" id="Zone de texte 88" o:spid="_x0000_s1079" type="#_x0000_t202" style="position:absolute;margin-left:26.5pt;margin-top:9.6pt;width:154.2pt;height:2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" fillcolor="#6f6f6f" stroked="f">
                <v:fill color2="#c9c9c9" rotate="t" angle="180" colors="0 #6f6f6f;31457f #a8a8a8;1 #c9c9c9" focus="100%" type="gradient"/>
                <v:textbox>
                  <w:txbxContent>
                    <w:p w14:paraId="04646DD2" w14:textId="77777777" w:rsidR="009C73CB" w:rsidRDefault="009C73CB" w:rsidP="00A10FC1">
                      <w:pPr>
                        <w:ind w:firstLine="0"/>
                        <w:rPr>
                          <w:noProof/>
                          <w:lang w:eastAsia="fr-FR"/>
                        </w:rPr>
                      </w:pPr>
                      <w:r>
                        <w:rPr>
                          <w:noProof/>
                          <w:lang w:eastAsia="fr-FR"/>
                        </w:rPr>
                        <w:t>Réponse à la question 4.1 :</w:t>
                      </w:r>
                    </w:p>
                    <w:p w14:paraId="1BD5B4BC" w14:textId="77777777" w:rsidR="009C73CB" w:rsidRDefault="009C73CB" w:rsidP="00A10FC1">
                      <w:pPr>
                        <w:ind w:firstLine="0"/>
                      </w:pPr>
                    </w:p>
                  </w:txbxContent>
                </v:textbox>
              </v:shape>
            </w:pict>
          </mc:Fallback>
        </mc:AlternateContent>
      </w:r>
    </w:p>
    <w:p w14:paraId="078DDEF9" w14:textId="77777777" w:rsidR="00A10FC1" w:rsidRPr="00A06AEC" w:rsidRDefault="00A10FC1" w:rsidP="00A10FC1">
      <w:pPr>
        <w:rPr>
          <w:rFonts w:ascii="Verdana" w:hAnsi="Verdana"/>
          <w:sz w:val="25"/>
          <w:szCs w:val="25"/>
        </w:rPr>
      </w:pPr>
    </w:p>
    <w:p w14:paraId="68AFA476" w14:textId="77777777" w:rsidR="00A10FC1" w:rsidRPr="00A06AEC" w:rsidRDefault="00A10FC1" w:rsidP="00A10FC1">
      <w:pPr>
        <w:rPr>
          <w:rFonts w:ascii="Verdana" w:hAnsi="Verdana"/>
          <w:sz w:val="25"/>
          <w:szCs w:val="25"/>
        </w:rPr>
      </w:pPr>
    </w:p>
    <w:p w14:paraId="354530F0" w14:textId="77777777" w:rsidR="00A10FC1" w:rsidRPr="00A06AEC" w:rsidRDefault="00A10FC1" w:rsidP="00A10FC1">
      <w:pPr>
        <w:rPr>
          <w:rFonts w:ascii="Verdana" w:hAnsi="Verdana"/>
          <w:sz w:val="25"/>
          <w:szCs w:val="25"/>
        </w:rPr>
      </w:pPr>
    </w:p>
    <w:p w14:paraId="3A733A82" w14:textId="77777777" w:rsidR="00A10FC1" w:rsidRPr="00A06AEC" w:rsidRDefault="00A10FC1" w:rsidP="00A10FC1">
      <w:pPr>
        <w:rPr>
          <w:rFonts w:ascii="Verdana" w:hAnsi="Verdana"/>
          <w:sz w:val="25"/>
          <w:szCs w:val="25"/>
        </w:rPr>
      </w:pPr>
    </w:p>
    <w:p w14:paraId="71986677" w14:textId="77777777" w:rsidR="00A10FC1" w:rsidRPr="00A06AEC" w:rsidRDefault="00A10FC1" w:rsidP="00A10FC1">
      <w:pPr>
        <w:rPr>
          <w:rFonts w:ascii="Verdana" w:hAnsi="Verdana"/>
          <w:sz w:val="25"/>
          <w:szCs w:val="25"/>
        </w:rPr>
      </w:pPr>
    </w:p>
    <w:p w14:paraId="7E9FC9E1" w14:textId="77777777" w:rsidR="00A10FC1" w:rsidRPr="00A06AEC" w:rsidRDefault="00A10FC1" w:rsidP="00A10FC1">
      <w:pPr>
        <w:rPr>
          <w:rFonts w:ascii="Verdana" w:hAnsi="Verdana"/>
          <w:sz w:val="25"/>
          <w:szCs w:val="25"/>
        </w:rPr>
      </w:pPr>
    </w:p>
    <w:p w14:paraId="5310B73F" w14:textId="77777777" w:rsidR="00A10FC1" w:rsidRPr="00A06AEC" w:rsidRDefault="00A10FC1" w:rsidP="00A10FC1">
      <w:pPr>
        <w:rPr>
          <w:rFonts w:ascii="Verdana" w:hAnsi="Verdana"/>
          <w:sz w:val="25"/>
          <w:szCs w:val="25"/>
        </w:rPr>
      </w:pPr>
    </w:p>
    <w:p w14:paraId="4352C520" w14:textId="77777777" w:rsidR="00A10FC1" w:rsidRPr="00A06AEC" w:rsidRDefault="00A10FC1" w:rsidP="00A10FC1">
      <w:pPr>
        <w:rPr>
          <w:rFonts w:ascii="Verdana" w:hAnsi="Verdana"/>
          <w:sz w:val="25"/>
          <w:szCs w:val="25"/>
        </w:rPr>
      </w:pPr>
    </w:p>
    <w:p w14:paraId="59614347" w14:textId="77777777" w:rsidR="00A10FC1" w:rsidRPr="00A06AEC" w:rsidRDefault="00A10FC1" w:rsidP="00A10FC1">
      <w:pPr>
        <w:rPr>
          <w:rFonts w:ascii="Verdana" w:hAnsi="Verdana"/>
          <w:sz w:val="25"/>
          <w:szCs w:val="25"/>
        </w:rPr>
      </w:pPr>
    </w:p>
    <w:p w14:paraId="035ECECB" w14:textId="77777777" w:rsidR="00A10FC1" w:rsidRPr="00A06AEC" w:rsidRDefault="00A10FC1" w:rsidP="00A10FC1">
      <w:pPr>
        <w:rPr>
          <w:rFonts w:ascii="Verdana" w:hAnsi="Verdana"/>
          <w:sz w:val="25"/>
          <w:szCs w:val="25"/>
        </w:rPr>
      </w:pPr>
    </w:p>
    <w:p w14:paraId="672FE69C" w14:textId="77777777" w:rsidR="00A10FC1" w:rsidRPr="00A06AEC" w:rsidRDefault="00A10FC1" w:rsidP="00A10FC1">
      <w:pPr>
        <w:rPr>
          <w:rFonts w:ascii="Verdana" w:hAnsi="Verdana"/>
          <w:sz w:val="25"/>
          <w:szCs w:val="25"/>
        </w:rPr>
      </w:pPr>
    </w:p>
    <w:p w14:paraId="33AED699" w14:textId="77777777" w:rsidR="00A10FC1" w:rsidRPr="00A06AEC" w:rsidRDefault="00A10FC1" w:rsidP="00A10FC1">
      <w:pPr>
        <w:rPr>
          <w:rFonts w:ascii="Verdana" w:hAnsi="Verdana"/>
          <w:sz w:val="25"/>
          <w:szCs w:val="25"/>
        </w:rPr>
      </w:pPr>
    </w:p>
    <w:p w14:paraId="556B82F3" w14:textId="77777777" w:rsidR="00A10FC1" w:rsidRPr="00A06AEC" w:rsidRDefault="00A10FC1" w:rsidP="00A10FC1">
      <w:pPr>
        <w:rPr>
          <w:rFonts w:ascii="Verdana" w:hAnsi="Verdana"/>
          <w:sz w:val="25"/>
          <w:szCs w:val="25"/>
        </w:rPr>
      </w:pPr>
    </w:p>
    <w:p w14:paraId="188B762D" w14:textId="77777777" w:rsidR="00A10FC1" w:rsidRPr="00A06AEC" w:rsidRDefault="00A10FC1" w:rsidP="00A10FC1">
      <w:pPr>
        <w:rPr>
          <w:rFonts w:ascii="Verdana" w:hAnsi="Verdana"/>
          <w:sz w:val="25"/>
          <w:szCs w:val="25"/>
        </w:rPr>
      </w:pPr>
    </w:p>
    <w:p w14:paraId="39416448" w14:textId="77777777" w:rsidR="00A10FC1" w:rsidRPr="00A06AEC" w:rsidRDefault="00A10FC1" w:rsidP="00A10FC1">
      <w:pPr>
        <w:rPr>
          <w:rFonts w:ascii="Verdana" w:hAnsi="Verdana"/>
          <w:sz w:val="25"/>
          <w:szCs w:val="25"/>
        </w:rPr>
      </w:pPr>
    </w:p>
    <w:p w14:paraId="1CB0E005" w14:textId="7A34376F" w:rsidR="00A10FC1" w:rsidRPr="00A06AEC" w:rsidRDefault="0004130F" w:rsidP="00A10FC1">
      <w:pPr>
        <w:rPr>
          <w:rFonts w:ascii="Verdana" w:hAnsi="Verdana"/>
          <w:sz w:val="25"/>
          <w:szCs w:val="25"/>
        </w:rPr>
      </w:pPr>
      <w:r>
        <w:rPr>
          <w:rFonts w:ascii="Verdana" w:hAnsi="Verdana"/>
          <w:noProof/>
          <w:sz w:val="25"/>
          <w:szCs w:val="25"/>
          <w:lang w:eastAsia="fr-FR"/>
        </w:rPr>
        <mc:AlternateContent>
          <mc:Choice Requires="wps">
            <w:drawing>
              <wp:anchor distT="0" distB="0" distL="114300" distR="114300" simplePos="0" relativeHeight="251842560" behindDoc="0" locked="0" layoutInCell="1" allowOverlap="1" wp14:anchorId="403FA3D2" wp14:editId="14EE28F9">
                <wp:simplePos x="0" y="0"/>
                <wp:positionH relativeFrom="column">
                  <wp:posOffset>4733881</wp:posOffset>
                </wp:positionH>
                <wp:positionV relativeFrom="paragraph">
                  <wp:posOffset>126943</wp:posOffset>
                </wp:positionV>
                <wp:extent cx="298877" cy="309544"/>
                <wp:effectExtent l="0" t="38100" r="63500" b="33655"/>
                <wp:wrapNone/>
                <wp:docPr id="98" name="Connecteur droit avec flèche 98"/>
                <wp:cNvGraphicFramePr/>
                <a:graphic xmlns:a="http://schemas.openxmlformats.org/drawingml/2006/main">
                  <a:graphicData uri="http://schemas.microsoft.com/office/word/2010/wordprocessingShape">
                    <wps:wsp>
                      <wps:cNvCnPr/>
                      <wps:spPr>
                        <a:xfrm flipV="1">
                          <a:off x="0" y="0"/>
                          <a:ext cx="298877" cy="30954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CDC953D" id="Connecteur droit avec flèche 98" o:spid="_x0000_s1026" type="#_x0000_t32" style="position:absolute;margin-left:372.75pt;margin-top:10pt;width:23.55pt;height:24.35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" strokecolor="black [3213]" strokeweight=".5pt">
                <v:stroke endarrow="block" joinstyle="miter"/>
              </v:shape>
            </w:pict>
          </mc:Fallback>
        </mc:AlternateContent>
      </w:r>
    </w:p>
    <w:p w14:paraId="488EECB1" w14:textId="0DD74C72" w:rsidR="00A10FC1" w:rsidRPr="00A06AEC" w:rsidRDefault="0004130F" w:rsidP="00A10FC1">
      <w:pPr>
        <w:rPr>
          <w:rFonts w:ascii="Verdana" w:hAnsi="Verdana"/>
          <w:sz w:val="25"/>
          <w:szCs w:val="25"/>
        </w:rPr>
      </w:pPr>
      <w:r>
        <w:rPr>
          <w:rFonts w:ascii="Verdana" w:hAnsi="Verdana"/>
          <w:noProof/>
          <w:sz w:val="25"/>
          <w:szCs w:val="25"/>
          <w:lang w:eastAsia="fr-FR"/>
        </w:rPr>
        <mc:AlternateContent>
          <mc:Choice Requires="wps">
            <w:drawing>
              <wp:anchor distT="0" distB="0" distL="114300" distR="114300" simplePos="0" relativeHeight="251841536" behindDoc="0" locked="0" layoutInCell="1" allowOverlap="1" wp14:anchorId="179C7BF8" wp14:editId="6A056F72">
                <wp:simplePos x="0" y="0"/>
                <wp:positionH relativeFrom="column">
                  <wp:posOffset>3577546</wp:posOffset>
                </wp:positionH>
                <wp:positionV relativeFrom="paragraph">
                  <wp:posOffset>44381</wp:posOffset>
                </wp:positionV>
                <wp:extent cx="1156343" cy="202804"/>
                <wp:effectExtent l="0" t="0" r="24765" b="26035"/>
                <wp:wrapNone/>
                <wp:docPr id="77" name="Zone de texte 77"/>
                <wp:cNvGraphicFramePr/>
                <a:graphic xmlns:a="http://schemas.openxmlformats.org/drawingml/2006/main">
                  <a:graphicData uri="http://schemas.microsoft.com/office/word/2010/wordprocessingShape">
                    <wps:wsp>
                      <wps:cNvSpPr txBox="1"/>
                      <wps:spPr>
                        <a:xfrm>
                          <a:off x="0" y="0"/>
                          <a:ext cx="1156343" cy="2028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9D281" w14:textId="1076A3F7" w:rsidR="009C73CB" w:rsidRPr="0004130F" w:rsidRDefault="009C73CB" w:rsidP="0004130F">
                            <w:pPr>
                              <w:ind w:firstLine="0"/>
                              <w:rPr>
                                <w:sz w:val="14"/>
                              </w:rPr>
                            </w:pPr>
                            <w:r>
                              <w:rPr>
                                <w:sz w:val="14"/>
                              </w:rPr>
                              <w:t>Pente du collecteur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9C7BF8" id="Zone de texte 77" o:spid="_x0000_s1080" type="#_x0000_t202" style="position:absolute;left:0;text-align:left;margin-left:281.7pt;margin-top:3.5pt;width:91.05pt;height:15.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" fillcolor="white [3201]" strokeweight=".5pt">
                <v:textbox>
                  <w:txbxContent>
                    <w:p w14:paraId="4AC9D281" w14:textId="1076A3F7" w:rsidR="009C73CB" w:rsidRPr="0004130F" w:rsidRDefault="009C73CB" w:rsidP="0004130F">
                      <w:pPr>
                        <w:ind w:firstLine="0"/>
                        <w:rPr>
                          <w:sz w:val="14"/>
                        </w:rPr>
                      </w:pPr>
                      <w:r>
                        <w:rPr>
                          <w:sz w:val="14"/>
                        </w:rPr>
                        <w:t>Pente du collecteur : 1%</w:t>
                      </w:r>
                    </w:p>
                  </w:txbxContent>
                </v:textbox>
              </v:shape>
            </w:pict>
          </mc:Fallback>
        </mc:AlternateContent>
      </w:r>
    </w:p>
    <w:bookmarkEnd w:id="13"/>
    <w:p w14:paraId="2E1B2A14" w14:textId="77777777" w:rsidR="00A10FC1" w:rsidRPr="00A06AEC" w:rsidRDefault="00A10FC1" w:rsidP="00A10FC1">
      <w:pPr>
        <w:rPr>
          <w:rFonts w:ascii="Verdana" w:hAnsi="Verdana"/>
          <w:sz w:val="25"/>
          <w:szCs w:val="25"/>
        </w:rPr>
      </w:pPr>
    </w:p>
    <w:sectPr w:rsidR="00A10FC1" w:rsidRPr="00A06AEC" w:rsidSect="004D783C">
      <w:footerReference w:type="default" r:id="rId43"/>
      <w:footnotePr>
        <w:pos w:val="beneathText"/>
      </w:footnotePr>
      <w:pgSz w:w="11905" w:h="16837"/>
      <w:pgMar w:top="720" w:right="720" w:bottom="720" w:left="720" w:header="720" w:footer="36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849B8" w14:textId="77777777" w:rsidR="00315BE8" w:rsidRDefault="00315BE8">
      <w:pPr>
        <w:spacing w:line="240" w:lineRule="auto"/>
      </w:pPr>
      <w:r>
        <w:separator/>
      </w:r>
    </w:p>
  </w:endnote>
  <w:endnote w:type="continuationSeparator" w:id="0">
    <w:p w14:paraId="7881DFA1" w14:textId="77777777" w:rsidR="00315BE8" w:rsidRDefault="00315B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charset w:val="00"/>
    <w:family w:val="auto"/>
    <w:pitch w:val="variable"/>
    <w:sig w:usb0="00000003" w:usb1="10008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3" w:type="dxa"/>
      <w:tblLayout w:type="fixed"/>
      <w:tblCellMar>
        <w:left w:w="70" w:type="dxa"/>
        <w:right w:w="70" w:type="dxa"/>
      </w:tblCellMar>
      <w:tblLook w:val="0000" w:firstRow="0" w:lastRow="0" w:firstColumn="0" w:lastColumn="0" w:noHBand="0" w:noVBand="0"/>
    </w:tblPr>
    <w:tblGrid>
      <w:gridCol w:w="2055"/>
      <w:gridCol w:w="6379"/>
      <w:gridCol w:w="1909"/>
    </w:tblGrid>
    <w:tr w:rsidR="009C73CB" w14:paraId="1A94228E" w14:textId="77777777" w:rsidTr="00D2793A">
      <w:trPr>
        <w:cantSplit/>
        <w:trHeight w:val="360"/>
      </w:trPr>
      <w:tc>
        <w:tcPr>
          <w:tcW w:w="8434" w:type="dxa"/>
          <w:gridSpan w:val="2"/>
          <w:tcBorders>
            <w:top w:val="single" w:sz="4" w:space="0" w:color="000000"/>
            <w:left w:val="single" w:sz="4" w:space="0" w:color="000000"/>
            <w:bottom w:val="single" w:sz="4" w:space="0" w:color="000000"/>
          </w:tcBorders>
          <w:vAlign w:val="center"/>
        </w:tcPr>
        <w:p w14:paraId="0AA87A43" w14:textId="6994D535" w:rsidR="009C73CB" w:rsidRPr="00B700DE" w:rsidRDefault="009C73CB" w:rsidP="00D2793A">
          <w:pPr>
            <w:pStyle w:val="Pieddepage"/>
            <w:snapToGrid w:val="0"/>
            <w:spacing w:line="240" w:lineRule="auto"/>
            <w:ind w:left="113" w:firstLine="0"/>
            <w:jc w:val="left"/>
            <w:rPr>
              <w:caps/>
              <w:sz w:val="20"/>
              <w:szCs w:val="20"/>
            </w:rPr>
          </w:pPr>
          <w:r>
            <w:rPr>
              <w:caps/>
              <w:sz w:val="20"/>
              <w:szCs w:val="20"/>
            </w:rPr>
            <w:t>BTS M</w:t>
          </w:r>
          <w:r>
            <w:rPr>
              <w:rFonts w:cs="Arial"/>
              <w:caps/>
              <w:sz w:val="20"/>
              <w:szCs w:val="20"/>
            </w:rPr>
            <w:t>É</w:t>
          </w:r>
          <w:r>
            <w:rPr>
              <w:caps/>
              <w:sz w:val="20"/>
              <w:szCs w:val="20"/>
            </w:rPr>
            <w:t>TIERS DU GÉOMÈTRE TOPOGRAPHE ET DE LA MOD</w:t>
          </w:r>
          <w:r>
            <w:rPr>
              <w:rFonts w:cs="Arial"/>
              <w:caps/>
              <w:sz w:val="20"/>
              <w:szCs w:val="20"/>
            </w:rPr>
            <w:t>É</w:t>
          </w:r>
          <w:r>
            <w:rPr>
              <w:caps/>
              <w:sz w:val="20"/>
              <w:szCs w:val="20"/>
            </w:rPr>
            <w:t>LISATION NUMÉRIQUE</w:t>
          </w:r>
        </w:p>
      </w:tc>
      <w:tc>
        <w:tcPr>
          <w:tcW w:w="1909" w:type="dxa"/>
          <w:tcBorders>
            <w:top w:val="single" w:sz="4" w:space="0" w:color="000000"/>
            <w:left w:val="single" w:sz="4" w:space="0" w:color="000000"/>
            <w:bottom w:val="single" w:sz="4" w:space="0" w:color="000000"/>
            <w:right w:val="single" w:sz="4" w:space="0" w:color="000000"/>
          </w:tcBorders>
          <w:vAlign w:val="center"/>
        </w:tcPr>
        <w:p w14:paraId="7C671B6D" w14:textId="0E9BCF88" w:rsidR="009C73CB" w:rsidRDefault="009C73CB" w:rsidP="00135DBF">
          <w:pPr>
            <w:pStyle w:val="Pieddepage"/>
            <w:snapToGrid w:val="0"/>
            <w:spacing w:line="240" w:lineRule="auto"/>
            <w:ind w:firstLine="0"/>
            <w:jc w:val="center"/>
            <w:rPr>
              <w:sz w:val="20"/>
              <w:szCs w:val="20"/>
            </w:rPr>
          </w:pPr>
          <w:r>
            <w:rPr>
              <w:sz w:val="20"/>
              <w:szCs w:val="20"/>
            </w:rPr>
            <w:t>SESSION 2019</w:t>
          </w:r>
        </w:p>
      </w:tc>
    </w:tr>
    <w:tr w:rsidR="009C73CB" w14:paraId="62A7E831" w14:textId="77777777" w:rsidTr="00D2793A">
      <w:trPr>
        <w:trHeight w:val="360"/>
      </w:trPr>
      <w:tc>
        <w:tcPr>
          <w:tcW w:w="2055" w:type="dxa"/>
          <w:tcBorders>
            <w:top w:val="single" w:sz="4" w:space="0" w:color="000000"/>
            <w:left w:val="single" w:sz="4" w:space="0" w:color="000000"/>
            <w:bottom w:val="single" w:sz="4" w:space="0" w:color="000000"/>
          </w:tcBorders>
          <w:vAlign w:val="center"/>
        </w:tcPr>
        <w:p w14:paraId="3FFE6219" w14:textId="562AB108" w:rsidR="009C73CB" w:rsidRDefault="009C73CB">
          <w:pPr>
            <w:pStyle w:val="Pieddepage"/>
            <w:snapToGrid w:val="0"/>
            <w:spacing w:line="240" w:lineRule="auto"/>
            <w:ind w:left="113" w:firstLine="0"/>
            <w:rPr>
              <w:sz w:val="20"/>
              <w:szCs w:val="20"/>
            </w:rPr>
          </w:pPr>
          <w:r>
            <w:rPr>
              <w:sz w:val="20"/>
              <w:szCs w:val="20"/>
            </w:rPr>
            <w:t>Code : MG4ESP</w:t>
          </w:r>
        </w:p>
      </w:tc>
      <w:tc>
        <w:tcPr>
          <w:tcW w:w="6379" w:type="dxa"/>
          <w:tcBorders>
            <w:top w:val="single" w:sz="4" w:space="0" w:color="000000"/>
            <w:left w:val="single" w:sz="4" w:space="0" w:color="000000"/>
            <w:bottom w:val="single" w:sz="4" w:space="0" w:color="000000"/>
          </w:tcBorders>
          <w:vAlign w:val="center"/>
        </w:tcPr>
        <w:p w14:paraId="1D0641FC" w14:textId="45103FA0" w:rsidR="009C73CB" w:rsidRDefault="009C73CB" w:rsidP="00135DBF">
          <w:pPr>
            <w:pStyle w:val="Pieddepage"/>
            <w:snapToGrid w:val="0"/>
            <w:spacing w:line="240" w:lineRule="auto"/>
            <w:ind w:left="113" w:firstLine="0"/>
            <w:jc w:val="center"/>
            <w:rPr>
              <w:sz w:val="20"/>
              <w:szCs w:val="20"/>
            </w:rPr>
          </w:pPr>
          <w:r>
            <w:rPr>
              <w:sz w:val="20"/>
              <w:szCs w:val="20"/>
            </w:rPr>
            <w:t>Épreuve : U4 – Étude d’une situation professionnelle</w:t>
          </w:r>
        </w:p>
      </w:tc>
      <w:tc>
        <w:tcPr>
          <w:tcW w:w="1909" w:type="dxa"/>
          <w:tcBorders>
            <w:top w:val="single" w:sz="4" w:space="0" w:color="000000"/>
            <w:left w:val="single" w:sz="4" w:space="0" w:color="000000"/>
            <w:bottom w:val="single" w:sz="4" w:space="0" w:color="000000"/>
            <w:right w:val="single" w:sz="4" w:space="0" w:color="000000"/>
          </w:tcBorders>
          <w:vAlign w:val="center"/>
        </w:tcPr>
        <w:p w14:paraId="141E1F6A" w14:textId="532D2319" w:rsidR="009C73CB" w:rsidRDefault="009C73CB" w:rsidP="00135DBF">
          <w:pPr>
            <w:pStyle w:val="Pieddepage"/>
            <w:snapToGrid w:val="0"/>
            <w:spacing w:line="240" w:lineRule="auto"/>
            <w:ind w:left="113" w:firstLine="0"/>
            <w:jc w:val="center"/>
            <w:rPr>
              <w:rStyle w:val="Numrodepage"/>
              <w:sz w:val="20"/>
              <w:szCs w:val="20"/>
            </w:rPr>
          </w:pPr>
          <w:r w:rsidRPr="00634DD0">
            <w:rPr>
              <w:rStyle w:val="Numrodepage"/>
              <w:sz w:val="20"/>
              <w:szCs w:val="20"/>
            </w:rPr>
            <w:t xml:space="preserve">Page </w:t>
          </w:r>
          <w:r w:rsidRPr="00634DD0">
            <w:rPr>
              <w:rStyle w:val="Numrodepage"/>
              <w:b/>
              <w:bCs/>
              <w:sz w:val="20"/>
              <w:szCs w:val="20"/>
            </w:rPr>
            <w:fldChar w:fldCharType="begin"/>
          </w:r>
          <w:r w:rsidRPr="00634DD0">
            <w:rPr>
              <w:rStyle w:val="Numrodepage"/>
              <w:b/>
              <w:bCs/>
              <w:sz w:val="20"/>
              <w:szCs w:val="20"/>
            </w:rPr>
            <w:instrText>PAGE  \* Arabic  \* MERGEFORMAT</w:instrText>
          </w:r>
          <w:r w:rsidRPr="00634DD0">
            <w:rPr>
              <w:rStyle w:val="Numrodepage"/>
              <w:b/>
              <w:bCs/>
              <w:sz w:val="20"/>
              <w:szCs w:val="20"/>
            </w:rPr>
            <w:fldChar w:fldCharType="separate"/>
          </w:r>
          <w:r w:rsidR="00690F93">
            <w:rPr>
              <w:rStyle w:val="Numrodepage"/>
              <w:b/>
              <w:bCs/>
              <w:noProof/>
              <w:sz w:val="20"/>
              <w:szCs w:val="20"/>
            </w:rPr>
            <w:t>1</w:t>
          </w:r>
          <w:r w:rsidRPr="00634DD0">
            <w:rPr>
              <w:rStyle w:val="Numrodepage"/>
              <w:b/>
              <w:bCs/>
              <w:sz w:val="20"/>
              <w:szCs w:val="20"/>
            </w:rPr>
            <w:fldChar w:fldCharType="end"/>
          </w:r>
          <w:r w:rsidRPr="00634DD0">
            <w:rPr>
              <w:rStyle w:val="Numrodepage"/>
              <w:sz w:val="20"/>
              <w:szCs w:val="20"/>
            </w:rPr>
            <w:t xml:space="preserve"> sur </w:t>
          </w:r>
          <w:r w:rsidRPr="00634DD0">
            <w:rPr>
              <w:rStyle w:val="Numrodepage"/>
              <w:b/>
              <w:bCs/>
              <w:sz w:val="20"/>
              <w:szCs w:val="20"/>
            </w:rPr>
            <w:fldChar w:fldCharType="begin"/>
          </w:r>
          <w:r w:rsidRPr="00634DD0">
            <w:rPr>
              <w:rStyle w:val="Numrodepage"/>
              <w:b/>
              <w:bCs/>
              <w:sz w:val="20"/>
              <w:szCs w:val="20"/>
            </w:rPr>
            <w:instrText>NUMPAGES  \* Arabic  \* MERGEFORMAT</w:instrText>
          </w:r>
          <w:r w:rsidRPr="00634DD0">
            <w:rPr>
              <w:rStyle w:val="Numrodepage"/>
              <w:b/>
              <w:bCs/>
              <w:sz w:val="20"/>
              <w:szCs w:val="20"/>
            </w:rPr>
            <w:fldChar w:fldCharType="separate"/>
          </w:r>
          <w:r w:rsidR="00690F93">
            <w:rPr>
              <w:rStyle w:val="Numrodepage"/>
              <w:b/>
              <w:bCs/>
              <w:noProof/>
              <w:sz w:val="20"/>
              <w:szCs w:val="20"/>
            </w:rPr>
            <w:t>25</w:t>
          </w:r>
          <w:r w:rsidRPr="00634DD0">
            <w:rPr>
              <w:rStyle w:val="Numrodepage"/>
              <w:b/>
              <w:bCs/>
              <w:sz w:val="20"/>
              <w:szCs w:val="20"/>
            </w:rPr>
            <w:fldChar w:fldCharType="end"/>
          </w:r>
        </w:p>
      </w:tc>
    </w:tr>
  </w:tbl>
  <w:p w14:paraId="5E8392F7" w14:textId="77777777" w:rsidR="009C73CB" w:rsidRDefault="009C73C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3" w:type="dxa"/>
      <w:tblLayout w:type="fixed"/>
      <w:tblCellMar>
        <w:left w:w="70" w:type="dxa"/>
        <w:right w:w="70" w:type="dxa"/>
      </w:tblCellMar>
      <w:tblLook w:val="0000" w:firstRow="0" w:lastRow="0" w:firstColumn="0" w:lastColumn="0" w:noHBand="0" w:noVBand="0"/>
    </w:tblPr>
    <w:tblGrid>
      <w:gridCol w:w="2055"/>
      <w:gridCol w:w="5953"/>
      <w:gridCol w:w="2335"/>
    </w:tblGrid>
    <w:tr w:rsidR="009C73CB" w14:paraId="635685F8" w14:textId="77777777" w:rsidTr="00A06AEC">
      <w:trPr>
        <w:cantSplit/>
        <w:trHeight w:val="360"/>
      </w:trPr>
      <w:tc>
        <w:tcPr>
          <w:tcW w:w="8008" w:type="dxa"/>
          <w:gridSpan w:val="2"/>
          <w:tcBorders>
            <w:top w:val="single" w:sz="4" w:space="0" w:color="000000"/>
            <w:left w:val="single" w:sz="4" w:space="0" w:color="000000"/>
            <w:bottom w:val="single" w:sz="4" w:space="0" w:color="000000"/>
          </w:tcBorders>
          <w:vAlign w:val="center"/>
        </w:tcPr>
        <w:p w14:paraId="2C54C26C" w14:textId="182A1042" w:rsidR="009C73CB" w:rsidRPr="00B700DE" w:rsidRDefault="009C73CB" w:rsidP="00FE55A0">
          <w:pPr>
            <w:pStyle w:val="Pieddepage"/>
            <w:snapToGrid w:val="0"/>
            <w:spacing w:line="240" w:lineRule="auto"/>
            <w:ind w:left="113" w:firstLine="0"/>
            <w:jc w:val="left"/>
            <w:rPr>
              <w:caps/>
              <w:sz w:val="20"/>
              <w:szCs w:val="20"/>
            </w:rPr>
          </w:pPr>
          <w:r>
            <w:rPr>
              <w:caps/>
              <w:sz w:val="20"/>
              <w:szCs w:val="20"/>
            </w:rPr>
            <w:t>BTS M</w:t>
          </w:r>
          <w:r>
            <w:rPr>
              <w:rFonts w:cs="Arial"/>
              <w:caps/>
              <w:sz w:val="20"/>
              <w:szCs w:val="20"/>
            </w:rPr>
            <w:t>É</w:t>
          </w:r>
          <w:r>
            <w:rPr>
              <w:caps/>
              <w:sz w:val="20"/>
              <w:szCs w:val="20"/>
            </w:rPr>
            <w:t>TIERS DU GÉOMÈTRE TOPOGRAPHE ET DE LA MOD</w:t>
          </w:r>
          <w:r>
            <w:rPr>
              <w:rFonts w:cs="Arial"/>
              <w:caps/>
              <w:sz w:val="20"/>
              <w:szCs w:val="20"/>
            </w:rPr>
            <w:t>É</w:t>
          </w:r>
          <w:r>
            <w:rPr>
              <w:caps/>
              <w:sz w:val="20"/>
              <w:szCs w:val="20"/>
            </w:rPr>
            <w:t>LISATION NUMÉRIQUE</w:t>
          </w:r>
        </w:p>
      </w:tc>
      <w:tc>
        <w:tcPr>
          <w:tcW w:w="2335" w:type="dxa"/>
          <w:tcBorders>
            <w:top w:val="single" w:sz="4" w:space="0" w:color="000000"/>
            <w:left w:val="single" w:sz="4" w:space="0" w:color="000000"/>
            <w:bottom w:val="single" w:sz="4" w:space="0" w:color="000000"/>
            <w:right w:val="single" w:sz="4" w:space="0" w:color="000000"/>
          </w:tcBorders>
          <w:vAlign w:val="center"/>
        </w:tcPr>
        <w:p w14:paraId="4AB38087" w14:textId="55BEDB24" w:rsidR="009C73CB" w:rsidRDefault="009C73CB" w:rsidP="00FE55A0">
          <w:pPr>
            <w:pStyle w:val="Pieddepage"/>
            <w:snapToGrid w:val="0"/>
            <w:spacing w:line="240" w:lineRule="auto"/>
            <w:ind w:firstLine="0"/>
            <w:jc w:val="center"/>
            <w:rPr>
              <w:sz w:val="20"/>
              <w:szCs w:val="20"/>
            </w:rPr>
          </w:pPr>
          <w:r>
            <w:rPr>
              <w:sz w:val="20"/>
              <w:szCs w:val="20"/>
            </w:rPr>
            <w:t>SESSION 2019</w:t>
          </w:r>
        </w:p>
      </w:tc>
    </w:tr>
    <w:tr w:rsidR="009C73CB" w14:paraId="26235EC7" w14:textId="77777777" w:rsidTr="00A06AEC">
      <w:trPr>
        <w:trHeight w:val="360"/>
      </w:trPr>
      <w:tc>
        <w:tcPr>
          <w:tcW w:w="2055" w:type="dxa"/>
          <w:tcBorders>
            <w:top w:val="single" w:sz="4" w:space="0" w:color="000000"/>
            <w:left w:val="single" w:sz="4" w:space="0" w:color="000000"/>
            <w:bottom w:val="single" w:sz="4" w:space="0" w:color="000000"/>
          </w:tcBorders>
          <w:vAlign w:val="center"/>
        </w:tcPr>
        <w:p w14:paraId="095E6D83" w14:textId="1F53504F" w:rsidR="009C73CB" w:rsidRDefault="009C73CB" w:rsidP="008F3796">
          <w:pPr>
            <w:pStyle w:val="Pieddepage"/>
            <w:snapToGrid w:val="0"/>
            <w:spacing w:line="240" w:lineRule="auto"/>
            <w:ind w:left="113" w:firstLine="0"/>
            <w:rPr>
              <w:sz w:val="20"/>
              <w:szCs w:val="20"/>
            </w:rPr>
          </w:pPr>
          <w:r>
            <w:rPr>
              <w:sz w:val="20"/>
              <w:szCs w:val="20"/>
            </w:rPr>
            <w:t>Code : MG4ESP</w:t>
          </w:r>
        </w:p>
      </w:tc>
      <w:tc>
        <w:tcPr>
          <w:tcW w:w="5953" w:type="dxa"/>
          <w:tcBorders>
            <w:top w:val="single" w:sz="4" w:space="0" w:color="000000"/>
            <w:left w:val="single" w:sz="4" w:space="0" w:color="000000"/>
            <w:bottom w:val="single" w:sz="4" w:space="0" w:color="000000"/>
          </w:tcBorders>
          <w:vAlign w:val="center"/>
        </w:tcPr>
        <w:p w14:paraId="069BFC15" w14:textId="26AC1DA0" w:rsidR="009C73CB" w:rsidRDefault="009C73CB" w:rsidP="00FE55A0">
          <w:pPr>
            <w:pStyle w:val="Pieddepage"/>
            <w:snapToGrid w:val="0"/>
            <w:spacing w:line="240" w:lineRule="auto"/>
            <w:ind w:left="113" w:firstLine="0"/>
            <w:jc w:val="center"/>
            <w:rPr>
              <w:sz w:val="20"/>
              <w:szCs w:val="20"/>
            </w:rPr>
          </w:pPr>
          <w:r>
            <w:rPr>
              <w:sz w:val="20"/>
              <w:szCs w:val="20"/>
            </w:rPr>
            <w:t>Épreuve : U4 – Étude d’une situation professionnelle</w:t>
          </w:r>
        </w:p>
      </w:tc>
      <w:tc>
        <w:tcPr>
          <w:tcW w:w="2335" w:type="dxa"/>
          <w:tcBorders>
            <w:top w:val="single" w:sz="4" w:space="0" w:color="000000"/>
            <w:left w:val="single" w:sz="4" w:space="0" w:color="000000"/>
            <w:bottom w:val="single" w:sz="4" w:space="0" w:color="000000"/>
            <w:right w:val="single" w:sz="4" w:space="0" w:color="000000"/>
          </w:tcBorders>
          <w:vAlign w:val="center"/>
        </w:tcPr>
        <w:p w14:paraId="29225BAA" w14:textId="650DC00D" w:rsidR="009C73CB" w:rsidRDefault="009C73CB" w:rsidP="008F3796">
          <w:pPr>
            <w:pStyle w:val="Pieddepage"/>
            <w:snapToGrid w:val="0"/>
            <w:spacing w:line="240" w:lineRule="auto"/>
            <w:ind w:left="113" w:firstLine="0"/>
            <w:jc w:val="center"/>
            <w:rPr>
              <w:rStyle w:val="Numrodepage"/>
              <w:sz w:val="20"/>
              <w:szCs w:val="20"/>
            </w:rPr>
          </w:pPr>
          <w:r w:rsidRPr="008F3796">
            <w:rPr>
              <w:rStyle w:val="Numrodepage"/>
              <w:sz w:val="20"/>
              <w:szCs w:val="20"/>
            </w:rPr>
            <w:t xml:space="preserve">Page </w:t>
          </w:r>
          <w:r w:rsidRPr="008F3796">
            <w:rPr>
              <w:rStyle w:val="Numrodepage"/>
              <w:b/>
              <w:bCs/>
              <w:sz w:val="20"/>
              <w:szCs w:val="20"/>
            </w:rPr>
            <w:fldChar w:fldCharType="begin"/>
          </w:r>
          <w:r w:rsidRPr="008F3796">
            <w:rPr>
              <w:rStyle w:val="Numrodepage"/>
              <w:b/>
              <w:bCs/>
              <w:sz w:val="20"/>
              <w:szCs w:val="20"/>
            </w:rPr>
            <w:instrText>PAGE  \* Arabic  \* MERGEFORMAT</w:instrText>
          </w:r>
          <w:r w:rsidRPr="008F3796">
            <w:rPr>
              <w:rStyle w:val="Numrodepage"/>
              <w:b/>
              <w:bCs/>
              <w:sz w:val="20"/>
              <w:szCs w:val="20"/>
            </w:rPr>
            <w:fldChar w:fldCharType="separate"/>
          </w:r>
          <w:r w:rsidR="00690F93">
            <w:rPr>
              <w:rStyle w:val="Numrodepage"/>
              <w:b/>
              <w:bCs/>
              <w:noProof/>
              <w:sz w:val="20"/>
              <w:szCs w:val="20"/>
            </w:rPr>
            <w:t>25</w:t>
          </w:r>
          <w:r w:rsidRPr="008F3796">
            <w:rPr>
              <w:rStyle w:val="Numrodepage"/>
              <w:b/>
              <w:bCs/>
              <w:sz w:val="20"/>
              <w:szCs w:val="20"/>
            </w:rPr>
            <w:fldChar w:fldCharType="end"/>
          </w:r>
          <w:r w:rsidRPr="008F3796">
            <w:rPr>
              <w:rStyle w:val="Numrodepage"/>
              <w:sz w:val="20"/>
              <w:szCs w:val="20"/>
            </w:rPr>
            <w:t xml:space="preserve"> sur </w:t>
          </w:r>
          <w:r w:rsidRPr="008F3796">
            <w:rPr>
              <w:rStyle w:val="Numrodepage"/>
              <w:b/>
              <w:bCs/>
              <w:sz w:val="20"/>
              <w:szCs w:val="20"/>
            </w:rPr>
            <w:fldChar w:fldCharType="begin"/>
          </w:r>
          <w:r w:rsidRPr="008F3796">
            <w:rPr>
              <w:rStyle w:val="Numrodepage"/>
              <w:b/>
              <w:bCs/>
              <w:sz w:val="20"/>
              <w:szCs w:val="20"/>
            </w:rPr>
            <w:instrText>NUMPAGES  \* Arabic  \* MERGEFORMAT</w:instrText>
          </w:r>
          <w:r w:rsidRPr="008F3796">
            <w:rPr>
              <w:rStyle w:val="Numrodepage"/>
              <w:b/>
              <w:bCs/>
              <w:sz w:val="20"/>
              <w:szCs w:val="20"/>
            </w:rPr>
            <w:fldChar w:fldCharType="separate"/>
          </w:r>
          <w:r w:rsidR="00690F93">
            <w:rPr>
              <w:rStyle w:val="Numrodepage"/>
              <w:b/>
              <w:bCs/>
              <w:noProof/>
              <w:sz w:val="20"/>
              <w:szCs w:val="20"/>
            </w:rPr>
            <w:t>25</w:t>
          </w:r>
          <w:r w:rsidRPr="008F3796">
            <w:rPr>
              <w:rStyle w:val="Numrodepage"/>
              <w:b/>
              <w:bCs/>
              <w:sz w:val="20"/>
              <w:szCs w:val="20"/>
            </w:rPr>
            <w:fldChar w:fldCharType="end"/>
          </w:r>
        </w:p>
      </w:tc>
    </w:tr>
  </w:tbl>
  <w:p w14:paraId="35F7BFDA" w14:textId="77777777" w:rsidR="009C73CB" w:rsidRDefault="009C73C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61DB8" w14:textId="77777777" w:rsidR="00315BE8" w:rsidRDefault="00315BE8">
      <w:pPr>
        <w:spacing w:line="240" w:lineRule="auto"/>
      </w:pPr>
      <w:r>
        <w:separator/>
      </w:r>
    </w:p>
  </w:footnote>
  <w:footnote w:type="continuationSeparator" w:id="0">
    <w:p w14:paraId="7BFB8356" w14:textId="77777777" w:rsidR="00315BE8" w:rsidRDefault="00315BE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1062"/>
        </w:tabs>
        <w:ind w:left="1062" w:hanging="360"/>
      </w:pPr>
    </w:lvl>
    <w:lvl w:ilvl="1">
      <w:start w:val="1"/>
      <w:numFmt w:val="decimal"/>
      <w:pStyle w:val="Titre2"/>
      <w:lvlText w:val="%1.%2."/>
      <w:lvlJc w:val="left"/>
      <w:pPr>
        <w:tabs>
          <w:tab w:val="num" w:pos="1271"/>
        </w:tabs>
        <w:ind w:left="1271" w:hanging="420"/>
      </w:pPr>
    </w:lvl>
    <w:lvl w:ilvl="2">
      <w:start w:val="1"/>
      <w:numFmt w:val="decimal"/>
      <w:lvlText w:val="%1.%2.%3."/>
      <w:lvlJc w:val="left"/>
      <w:pPr>
        <w:tabs>
          <w:tab w:val="num" w:pos="2142"/>
        </w:tabs>
        <w:ind w:left="2142" w:hanging="720"/>
      </w:pPr>
    </w:lvl>
    <w:lvl w:ilvl="3">
      <w:start w:val="1"/>
      <w:numFmt w:val="decimal"/>
      <w:lvlText w:val="%1.%2.%3.%4."/>
      <w:lvlJc w:val="left"/>
      <w:pPr>
        <w:tabs>
          <w:tab w:val="num" w:pos="2502"/>
        </w:tabs>
        <w:ind w:left="2502" w:hanging="720"/>
      </w:pPr>
    </w:lvl>
    <w:lvl w:ilvl="4">
      <w:start w:val="1"/>
      <w:numFmt w:val="decimal"/>
      <w:lvlText w:val="%1.%2.%3.%4.%5."/>
      <w:lvlJc w:val="left"/>
      <w:pPr>
        <w:tabs>
          <w:tab w:val="num" w:pos="3222"/>
        </w:tabs>
        <w:ind w:left="3222" w:hanging="1080"/>
      </w:pPr>
    </w:lvl>
    <w:lvl w:ilvl="5">
      <w:start w:val="1"/>
      <w:numFmt w:val="decimal"/>
      <w:lvlText w:val="%1.%2.%3.%4.%5.%6."/>
      <w:lvlJc w:val="left"/>
      <w:pPr>
        <w:tabs>
          <w:tab w:val="num" w:pos="3582"/>
        </w:tabs>
        <w:ind w:left="3582" w:hanging="1080"/>
      </w:pPr>
    </w:lvl>
    <w:lvl w:ilvl="6">
      <w:start w:val="1"/>
      <w:numFmt w:val="decimal"/>
      <w:lvlText w:val="%1.%2.%3.%4.%5.%6.%7."/>
      <w:lvlJc w:val="left"/>
      <w:pPr>
        <w:tabs>
          <w:tab w:val="num" w:pos="4302"/>
        </w:tabs>
        <w:ind w:left="4302" w:hanging="1440"/>
      </w:pPr>
    </w:lvl>
    <w:lvl w:ilvl="7">
      <w:start w:val="1"/>
      <w:numFmt w:val="decimal"/>
      <w:lvlText w:val="%1.%2.%3.%4.%5.%6.%7.%8."/>
      <w:lvlJc w:val="left"/>
      <w:pPr>
        <w:tabs>
          <w:tab w:val="num" w:pos="4662"/>
        </w:tabs>
        <w:ind w:left="4662" w:hanging="1440"/>
      </w:pPr>
    </w:lvl>
    <w:lvl w:ilvl="8">
      <w:start w:val="1"/>
      <w:numFmt w:val="decimal"/>
      <w:lvlText w:val="%1.%2.%3.%4.%5.%6.%7.%8.%9."/>
      <w:lvlJc w:val="left"/>
      <w:pPr>
        <w:tabs>
          <w:tab w:val="num" w:pos="5382"/>
        </w:tabs>
        <w:ind w:left="5382" w:hanging="1800"/>
      </w:pPr>
    </w:lvl>
  </w:abstractNum>
  <w:abstractNum w:abstractNumId="1">
    <w:nsid w:val="00000002"/>
    <w:multiLevelType w:val="singleLevel"/>
    <w:tmpl w:val="00000002"/>
    <w:name w:val="WW8Num2"/>
    <w:lvl w:ilvl="0">
      <w:numFmt w:val="bullet"/>
      <w:lvlText w:val="-"/>
      <w:lvlJc w:val="left"/>
      <w:pPr>
        <w:tabs>
          <w:tab w:val="num" w:pos="284"/>
        </w:tabs>
        <w:ind w:left="284" w:firstLine="76"/>
      </w:pPr>
      <w:rPr>
        <w:rFonts w:ascii="Arial" w:hAnsi="Arial"/>
      </w:rPr>
    </w:lvl>
  </w:abstractNum>
  <w:abstractNum w:abstractNumId="2">
    <w:nsid w:val="00000003"/>
    <w:multiLevelType w:val="singleLevel"/>
    <w:tmpl w:val="00000003"/>
    <w:name w:val="WW8Num3"/>
    <w:lvl w:ilvl="0">
      <w:numFmt w:val="bullet"/>
      <w:lvlText w:val="-"/>
      <w:lvlJc w:val="left"/>
      <w:pPr>
        <w:tabs>
          <w:tab w:val="num" w:pos="720"/>
        </w:tabs>
        <w:ind w:left="720" w:hanging="360"/>
      </w:pPr>
      <w:rPr>
        <w:rFonts w:ascii="Arial" w:hAnsi="Aria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4">
    <w:nsid w:val="030807CF"/>
    <w:multiLevelType w:val="hybridMultilevel"/>
    <w:tmpl w:val="81EE21BA"/>
    <w:lvl w:ilvl="0" w:tplc="271EEDFE">
      <w:start w:val="1"/>
      <w:numFmt w:val="bullet"/>
      <w:lvlText w:val=""/>
      <w:lvlJc w:val="left"/>
      <w:pPr>
        <w:ind w:left="1166" w:hanging="284"/>
      </w:pPr>
      <w:rPr>
        <w:rFonts w:ascii="Symbol" w:eastAsia="Symbol" w:hAnsi="Symbol" w:hint="default"/>
        <w:w w:val="100"/>
        <w:sz w:val="22"/>
        <w:szCs w:val="22"/>
      </w:rPr>
    </w:lvl>
    <w:lvl w:ilvl="1" w:tplc="C8563D8C">
      <w:start w:val="1"/>
      <w:numFmt w:val="bullet"/>
      <w:lvlText w:val="•"/>
      <w:lvlJc w:val="left"/>
      <w:pPr>
        <w:ind w:left="2044" w:hanging="284"/>
      </w:pPr>
      <w:rPr>
        <w:rFonts w:hint="default"/>
      </w:rPr>
    </w:lvl>
    <w:lvl w:ilvl="2" w:tplc="9904DD0E">
      <w:start w:val="1"/>
      <w:numFmt w:val="bullet"/>
      <w:lvlText w:val="•"/>
      <w:lvlJc w:val="left"/>
      <w:pPr>
        <w:ind w:left="2928" w:hanging="284"/>
      </w:pPr>
      <w:rPr>
        <w:rFonts w:hint="default"/>
      </w:rPr>
    </w:lvl>
    <w:lvl w:ilvl="3" w:tplc="F9864000">
      <w:start w:val="1"/>
      <w:numFmt w:val="bullet"/>
      <w:lvlText w:val="•"/>
      <w:lvlJc w:val="left"/>
      <w:pPr>
        <w:ind w:left="3812" w:hanging="284"/>
      </w:pPr>
      <w:rPr>
        <w:rFonts w:hint="default"/>
      </w:rPr>
    </w:lvl>
    <w:lvl w:ilvl="4" w:tplc="D08044BA">
      <w:start w:val="1"/>
      <w:numFmt w:val="bullet"/>
      <w:lvlText w:val="•"/>
      <w:lvlJc w:val="left"/>
      <w:pPr>
        <w:ind w:left="4696" w:hanging="284"/>
      </w:pPr>
      <w:rPr>
        <w:rFonts w:hint="default"/>
      </w:rPr>
    </w:lvl>
    <w:lvl w:ilvl="5" w:tplc="E21AC5CA">
      <w:start w:val="1"/>
      <w:numFmt w:val="bullet"/>
      <w:lvlText w:val="•"/>
      <w:lvlJc w:val="left"/>
      <w:pPr>
        <w:ind w:left="5580" w:hanging="284"/>
      </w:pPr>
      <w:rPr>
        <w:rFonts w:hint="default"/>
      </w:rPr>
    </w:lvl>
    <w:lvl w:ilvl="6" w:tplc="53E25488">
      <w:start w:val="1"/>
      <w:numFmt w:val="bullet"/>
      <w:lvlText w:val="•"/>
      <w:lvlJc w:val="left"/>
      <w:pPr>
        <w:ind w:left="6464" w:hanging="284"/>
      </w:pPr>
      <w:rPr>
        <w:rFonts w:hint="default"/>
      </w:rPr>
    </w:lvl>
    <w:lvl w:ilvl="7" w:tplc="4F0CFA9E">
      <w:start w:val="1"/>
      <w:numFmt w:val="bullet"/>
      <w:lvlText w:val="•"/>
      <w:lvlJc w:val="left"/>
      <w:pPr>
        <w:ind w:left="7348" w:hanging="284"/>
      </w:pPr>
      <w:rPr>
        <w:rFonts w:hint="default"/>
      </w:rPr>
    </w:lvl>
    <w:lvl w:ilvl="8" w:tplc="487C269C">
      <w:start w:val="1"/>
      <w:numFmt w:val="bullet"/>
      <w:lvlText w:val="•"/>
      <w:lvlJc w:val="left"/>
      <w:pPr>
        <w:ind w:left="8232" w:hanging="284"/>
      </w:pPr>
      <w:rPr>
        <w:rFonts w:hint="default"/>
      </w:rPr>
    </w:lvl>
  </w:abstractNum>
  <w:abstractNum w:abstractNumId="5">
    <w:nsid w:val="043F0AD7"/>
    <w:multiLevelType w:val="hybridMultilevel"/>
    <w:tmpl w:val="3964FE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5515A6"/>
    <w:multiLevelType w:val="hybridMultilevel"/>
    <w:tmpl w:val="4F1E8136"/>
    <w:lvl w:ilvl="0" w:tplc="040C0001">
      <w:start w:val="1"/>
      <w:numFmt w:val="bullet"/>
      <w:lvlText w:val=""/>
      <w:lvlJc w:val="left"/>
      <w:pPr>
        <w:ind w:left="646" w:hanging="360"/>
      </w:pPr>
      <w:rPr>
        <w:rFonts w:ascii="Symbol" w:hAnsi="Symbol" w:hint="default"/>
      </w:rPr>
    </w:lvl>
    <w:lvl w:ilvl="1" w:tplc="040C0003" w:tentative="1">
      <w:start w:val="1"/>
      <w:numFmt w:val="bullet"/>
      <w:lvlText w:val="o"/>
      <w:lvlJc w:val="left"/>
      <w:pPr>
        <w:ind w:left="1366" w:hanging="360"/>
      </w:pPr>
      <w:rPr>
        <w:rFonts w:ascii="Courier New" w:hAnsi="Courier New" w:cs="Courier New" w:hint="default"/>
      </w:rPr>
    </w:lvl>
    <w:lvl w:ilvl="2" w:tplc="040C0005" w:tentative="1">
      <w:start w:val="1"/>
      <w:numFmt w:val="bullet"/>
      <w:lvlText w:val=""/>
      <w:lvlJc w:val="left"/>
      <w:pPr>
        <w:ind w:left="2086" w:hanging="360"/>
      </w:pPr>
      <w:rPr>
        <w:rFonts w:ascii="Wingdings" w:hAnsi="Wingdings" w:hint="default"/>
      </w:rPr>
    </w:lvl>
    <w:lvl w:ilvl="3" w:tplc="040C0001" w:tentative="1">
      <w:start w:val="1"/>
      <w:numFmt w:val="bullet"/>
      <w:lvlText w:val=""/>
      <w:lvlJc w:val="left"/>
      <w:pPr>
        <w:ind w:left="2806" w:hanging="360"/>
      </w:pPr>
      <w:rPr>
        <w:rFonts w:ascii="Symbol" w:hAnsi="Symbol" w:hint="default"/>
      </w:rPr>
    </w:lvl>
    <w:lvl w:ilvl="4" w:tplc="040C0003" w:tentative="1">
      <w:start w:val="1"/>
      <w:numFmt w:val="bullet"/>
      <w:lvlText w:val="o"/>
      <w:lvlJc w:val="left"/>
      <w:pPr>
        <w:ind w:left="3526" w:hanging="360"/>
      </w:pPr>
      <w:rPr>
        <w:rFonts w:ascii="Courier New" w:hAnsi="Courier New" w:cs="Courier New" w:hint="default"/>
      </w:rPr>
    </w:lvl>
    <w:lvl w:ilvl="5" w:tplc="040C0005" w:tentative="1">
      <w:start w:val="1"/>
      <w:numFmt w:val="bullet"/>
      <w:lvlText w:val=""/>
      <w:lvlJc w:val="left"/>
      <w:pPr>
        <w:ind w:left="4246" w:hanging="360"/>
      </w:pPr>
      <w:rPr>
        <w:rFonts w:ascii="Wingdings" w:hAnsi="Wingdings" w:hint="default"/>
      </w:rPr>
    </w:lvl>
    <w:lvl w:ilvl="6" w:tplc="040C0001" w:tentative="1">
      <w:start w:val="1"/>
      <w:numFmt w:val="bullet"/>
      <w:lvlText w:val=""/>
      <w:lvlJc w:val="left"/>
      <w:pPr>
        <w:ind w:left="4966" w:hanging="360"/>
      </w:pPr>
      <w:rPr>
        <w:rFonts w:ascii="Symbol" w:hAnsi="Symbol" w:hint="default"/>
      </w:rPr>
    </w:lvl>
    <w:lvl w:ilvl="7" w:tplc="040C0003" w:tentative="1">
      <w:start w:val="1"/>
      <w:numFmt w:val="bullet"/>
      <w:lvlText w:val="o"/>
      <w:lvlJc w:val="left"/>
      <w:pPr>
        <w:ind w:left="5686" w:hanging="360"/>
      </w:pPr>
      <w:rPr>
        <w:rFonts w:ascii="Courier New" w:hAnsi="Courier New" w:cs="Courier New" w:hint="default"/>
      </w:rPr>
    </w:lvl>
    <w:lvl w:ilvl="8" w:tplc="040C0005" w:tentative="1">
      <w:start w:val="1"/>
      <w:numFmt w:val="bullet"/>
      <w:lvlText w:val=""/>
      <w:lvlJc w:val="left"/>
      <w:pPr>
        <w:ind w:left="6406" w:hanging="360"/>
      </w:pPr>
      <w:rPr>
        <w:rFonts w:ascii="Wingdings" w:hAnsi="Wingdings" w:hint="default"/>
      </w:rPr>
    </w:lvl>
  </w:abstractNum>
  <w:abstractNum w:abstractNumId="7">
    <w:nsid w:val="0A1E44ED"/>
    <w:multiLevelType w:val="multilevel"/>
    <w:tmpl w:val="5FD28944"/>
    <w:lvl w:ilvl="0">
      <w:start w:val="1"/>
      <w:numFmt w:val="decimal"/>
      <w:lvlText w:val="%1."/>
      <w:lvlJc w:val="left"/>
      <w:pPr>
        <w:ind w:left="1800" w:hanging="360"/>
      </w:pPr>
      <w:rPr>
        <w:rFonts w:hint="default"/>
      </w:rPr>
    </w:lvl>
    <w:lvl w:ilvl="1">
      <w:start w:val="1"/>
      <w:numFmt w:val="decimal"/>
      <w:lvlText w:val="5.%2."/>
      <w:lvlJc w:val="left"/>
      <w:pPr>
        <w:ind w:left="1800" w:hanging="360"/>
      </w:pPr>
      <w:rPr>
        <w:rFonts w:hint="default"/>
        <w:b w:val="0"/>
        <w:i w:val="0"/>
        <w:sz w:val="22"/>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
    <w:nsid w:val="0C217ED6"/>
    <w:multiLevelType w:val="multilevel"/>
    <w:tmpl w:val="4834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F620DC"/>
    <w:multiLevelType w:val="hybridMultilevel"/>
    <w:tmpl w:val="B7C8EAC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131B31AF"/>
    <w:multiLevelType w:val="hybridMultilevel"/>
    <w:tmpl w:val="9574124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nsid w:val="14D567C5"/>
    <w:multiLevelType w:val="hybridMultilevel"/>
    <w:tmpl w:val="70BC7F2C"/>
    <w:lvl w:ilvl="0" w:tplc="040C0015">
      <w:start w:val="1"/>
      <w:numFmt w:val="upperLetter"/>
      <w:lvlText w:val="%1."/>
      <w:lvlJc w:val="left"/>
      <w:pPr>
        <w:ind w:left="502"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7F7098E"/>
    <w:multiLevelType w:val="multilevel"/>
    <w:tmpl w:val="71368CFC"/>
    <w:lvl w:ilvl="0">
      <w:start w:val="4"/>
      <w:numFmt w:val="decimal"/>
      <w:lvlText w:val="%1"/>
      <w:lvlJc w:val="left"/>
      <w:pPr>
        <w:ind w:left="600" w:hanging="600"/>
      </w:pPr>
      <w:rPr>
        <w:rFonts w:hint="default"/>
      </w:rPr>
    </w:lvl>
    <w:lvl w:ilvl="1">
      <w:start w:val="2"/>
      <w:numFmt w:val="decimal"/>
      <w:lvlText w:val="%1.%2"/>
      <w:lvlJc w:val="left"/>
      <w:pPr>
        <w:ind w:left="1120" w:hanging="600"/>
      </w:pPr>
      <w:rPr>
        <w:rFonts w:hint="default"/>
      </w:rPr>
    </w:lvl>
    <w:lvl w:ilvl="2">
      <w:start w:val="4"/>
      <w:numFmt w:val="decimal"/>
      <w:lvlText w:val="%1.%2.%3"/>
      <w:lvlJc w:val="left"/>
      <w:pPr>
        <w:ind w:left="1760" w:hanging="720"/>
      </w:pPr>
      <w:rPr>
        <w:rFonts w:hint="default"/>
      </w:rPr>
    </w:lvl>
    <w:lvl w:ilvl="3">
      <w:start w:val="2"/>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13">
    <w:nsid w:val="1AED1F93"/>
    <w:multiLevelType w:val="hybridMultilevel"/>
    <w:tmpl w:val="F024420C"/>
    <w:lvl w:ilvl="0" w:tplc="040C0001">
      <w:start w:val="1"/>
      <w:numFmt w:val="bullet"/>
      <w:lvlText w:val=""/>
      <w:lvlJc w:val="left"/>
      <w:pPr>
        <w:ind w:left="3200" w:hanging="360"/>
      </w:pPr>
      <w:rPr>
        <w:rFonts w:ascii="Symbol" w:hAnsi="Symbol" w:hint="default"/>
      </w:rPr>
    </w:lvl>
    <w:lvl w:ilvl="1" w:tplc="040C0003" w:tentative="1">
      <w:start w:val="1"/>
      <w:numFmt w:val="bullet"/>
      <w:lvlText w:val="o"/>
      <w:lvlJc w:val="left"/>
      <w:pPr>
        <w:ind w:left="3920" w:hanging="360"/>
      </w:pPr>
      <w:rPr>
        <w:rFonts w:ascii="Courier New" w:hAnsi="Courier New" w:cs="Courier New" w:hint="default"/>
      </w:rPr>
    </w:lvl>
    <w:lvl w:ilvl="2" w:tplc="040C0005" w:tentative="1">
      <w:start w:val="1"/>
      <w:numFmt w:val="bullet"/>
      <w:lvlText w:val=""/>
      <w:lvlJc w:val="left"/>
      <w:pPr>
        <w:ind w:left="4640" w:hanging="360"/>
      </w:pPr>
      <w:rPr>
        <w:rFonts w:ascii="Wingdings" w:hAnsi="Wingdings" w:hint="default"/>
      </w:rPr>
    </w:lvl>
    <w:lvl w:ilvl="3" w:tplc="040C0001" w:tentative="1">
      <w:start w:val="1"/>
      <w:numFmt w:val="bullet"/>
      <w:lvlText w:val=""/>
      <w:lvlJc w:val="left"/>
      <w:pPr>
        <w:ind w:left="5360" w:hanging="360"/>
      </w:pPr>
      <w:rPr>
        <w:rFonts w:ascii="Symbol" w:hAnsi="Symbol" w:hint="default"/>
      </w:rPr>
    </w:lvl>
    <w:lvl w:ilvl="4" w:tplc="040C0003" w:tentative="1">
      <w:start w:val="1"/>
      <w:numFmt w:val="bullet"/>
      <w:lvlText w:val="o"/>
      <w:lvlJc w:val="left"/>
      <w:pPr>
        <w:ind w:left="6080" w:hanging="360"/>
      </w:pPr>
      <w:rPr>
        <w:rFonts w:ascii="Courier New" w:hAnsi="Courier New" w:cs="Courier New" w:hint="default"/>
      </w:rPr>
    </w:lvl>
    <w:lvl w:ilvl="5" w:tplc="040C0005" w:tentative="1">
      <w:start w:val="1"/>
      <w:numFmt w:val="bullet"/>
      <w:lvlText w:val=""/>
      <w:lvlJc w:val="left"/>
      <w:pPr>
        <w:ind w:left="6800" w:hanging="360"/>
      </w:pPr>
      <w:rPr>
        <w:rFonts w:ascii="Wingdings" w:hAnsi="Wingdings" w:hint="default"/>
      </w:rPr>
    </w:lvl>
    <w:lvl w:ilvl="6" w:tplc="040C0001" w:tentative="1">
      <w:start w:val="1"/>
      <w:numFmt w:val="bullet"/>
      <w:lvlText w:val=""/>
      <w:lvlJc w:val="left"/>
      <w:pPr>
        <w:ind w:left="7520" w:hanging="360"/>
      </w:pPr>
      <w:rPr>
        <w:rFonts w:ascii="Symbol" w:hAnsi="Symbol" w:hint="default"/>
      </w:rPr>
    </w:lvl>
    <w:lvl w:ilvl="7" w:tplc="040C0003" w:tentative="1">
      <w:start w:val="1"/>
      <w:numFmt w:val="bullet"/>
      <w:lvlText w:val="o"/>
      <w:lvlJc w:val="left"/>
      <w:pPr>
        <w:ind w:left="8240" w:hanging="360"/>
      </w:pPr>
      <w:rPr>
        <w:rFonts w:ascii="Courier New" w:hAnsi="Courier New" w:cs="Courier New" w:hint="default"/>
      </w:rPr>
    </w:lvl>
    <w:lvl w:ilvl="8" w:tplc="040C0005" w:tentative="1">
      <w:start w:val="1"/>
      <w:numFmt w:val="bullet"/>
      <w:lvlText w:val=""/>
      <w:lvlJc w:val="left"/>
      <w:pPr>
        <w:ind w:left="8960" w:hanging="360"/>
      </w:pPr>
      <w:rPr>
        <w:rFonts w:ascii="Wingdings" w:hAnsi="Wingdings" w:hint="default"/>
      </w:rPr>
    </w:lvl>
  </w:abstractNum>
  <w:abstractNum w:abstractNumId="14">
    <w:nsid w:val="2463B9EA"/>
    <w:multiLevelType w:val="hybridMultilevel"/>
    <w:tmpl w:val="F472544A"/>
    <w:lvl w:ilvl="0" w:tplc="FA7295B6">
      <w:start w:val="1"/>
      <w:numFmt w:val="bullet"/>
      <w:lvlText w:val="-"/>
      <w:lvlJc w:val="left"/>
    </w:lvl>
    <w:lvl w:ilvl="1" w:tplc="EDE85EF8">
      <w:numFmt w:val="decimal"/>
      <w:lvlText w:val=""/>
      <w:lvlJc w:val="left"/>
    </w:lvl>
    <w:lvl w:ilvl="2" w:tplc="EC7028C6">
      <w:numFmt w:val="decimal"/>
      <w:lvlText w:val=""/>
      <w:lvlJc w:val="left"/>
    </w:lvl>
    <w:lvl w:ilvl="3" w:tplc="B9A8DC08">
      <w:numFmt w:val="decimal"/>
      <w:lvlText w:val=""/>
      <w:lvlJc w:val="left"/>
    </w:lvl>
    <w:lvl w:ilvl="4" w:tplc="B43848EA">
      <w:numFmt w:val="decimal"/>
      <w:lvlText w:val=""/>
      <w:lvlJc w:val="left"/>
    </w:lvl>
    <w:lvl w:ilvl="5" w:tplc="94285F96">
      <w:numFmt w:val="decimal"/>
      <w:lvlText w:val=""/>
      <w:lvlJc w:val="left"/>
    </w:lvl>
    <w:lvl w:ilvl="6" w:tplc="8076C25A">
      <w:numFmt w:val="decimal"/>
      <w:lvlText w:val=""/>
      <w:lvlJc w:val="left"/>
    </w:lvl>
    <w:lvl w:ilvl="7" w:tplc="A52C2556">
      <w:numFmt w:val="decimal"/>
      <w:lvlText w:val=""/>
      <w:lvlJc w:val="left"/>
    </w:lvl>
    <w:lvl w:ilvl="8" w:tplc="DB084280">
      <w:numFmt w:val="decimal"/>
      <w:lvlText w:val=""/>
      <w:lvlJc w:val="left"/>
    </w:lvl>
  </w:abstractNum>
  <w:abstractNum w:abstractNumId="15">
    <w:nsid w:val="26A8406C"/>
    <w:multiLevelType w:val="hybridMultilevel"/>
    <w:tmpl w:val="E9C4A9BC"/>
    <w:lvl w:ilvl="0" w:tplc="30268A88">
      <w:start w:val="1"/>
      <w:numFmt w:val="decimal"/>
      <w:lvlText w:val="4.%1."/>
      <w:lvlJc w:val="left"/>
      <w:pPr>
        <w:ind w:left="646" w:hanging="360"/>
      </w:pPr>
      <w:rPr>
        <w:rFonts w:hint="default"/>
      </w:rPr>
    </w:lvl>
    <w:lvl w:ilvl="1" w:tplc="040C0019" w:tentative="1">
      <w:start w:val="1"/>
      <w:numFmt w:val="lowerLetter"/>
      <w:lvlText w:val="%2."/>
      <w:lvlJc w:val="left"/>
      <w:pPr>
        <w:ind w:left="1366" w:hanging="360"/>
      </w:pPr>
    </w:lvl>
    <w:lvl w:ilvl="2" w:tplc="040C001B" w:tentative="1">
      <w:start w:val="1"/>
      <w:numFmt w:val="lowerRoman"/>
      <w:lvlText w:val="%3."/>
      <w:lvlJc w:val="right"/>
      <w:pPr>
        <w:ind w:left="2086" w:hanging="180"/>
      </w:pPr>
    </w:lvl>
    <w:lvl w:ilvl="3" w:tplc="040C000F" w:tentative="1">
      <w:start w:val="1"/>
      <w:numFmt w:val="decimal"/>
      <w:lvlText w:val="%4."/>
      <w:lvlJc w:val="left"/>
      <w:pPr>
        <w:ind w:left="2806" w:hanging="360"/>
      </w:pPr>
    </w:lvl>
    <w:lvl w:ilvl="4" w:tplc="040C0019" w:tentative="1">
      <w:start w:val="1"/>
      <w:numFmt w:val="lowerLetter"/>
      <w:lvlText w:val="%5."/>
      <w:lvlJc w:val="left"/>
      <w:pPr>
        <w:ind w:left="3526" w:hanging="360"/>
      </w:pPr>
    </w:lvl>
    <w:lvl w:ilvl="5" w:tplc="040C001B" w:tentative="1">
      <w:start w:val="1"/>
      <w:numFmt w:val="lowerRoman"/>
      <w:lvlText w:val="%6."/>
      <w:lvlJc w:val="right"/>
      <w:pPr>
        <w:ind w:left="4246" w:hanging="180"/>
      </w:pPr>
    </w:lvl>
    <w:lvl w:ilvl="6" w:tplc="040C000F" w:tentative="1">
      <w:start w:val="1"/>
      <w:numFmt w:val="decimal"/>
      <w:lvlText w:val="%7."/>
      <w:lvlJc w:val="left"/>
      <w:pPr>
        <w:ind w:left="4966" w:hanging="360"/>
      </w:pPr>
    </w:lvl>
    <w:lvl w:ilvl="7" w:tplc="040C0019" w:tentative="1">
      <w:start w:val="1"/>
      <w:numFmt w:val="lowerLetter"/>
      <w:lvlText w:val="%8."/>
      <w:lvlJc w:val="left"/>
      <w:pPr>
        <w:ind w:left="5686" w:hanging="360"/>
      </w:pPr>
    </w:lvl>
    <w:lvl w:ilvl="8" w:tplc="040C001B" w:tentative="1">
      <w:start w:val="1"/>
      <w:numFmt w:val="lowerRoman"/>
      <w:lvlText w:val="%9."/>
      <w:lvlJc w:val="right"/>
      <w:pPr>
        <w:ind w:left="6406" w:hanging="180"/>
      </w:pPr>
    </w:lvl>
  </w:abstractNum>
  <w:abstractNum w:abstractNumId="16">
    <w:nsid w:val="26D62282"/>
    <w:multiLevelType w:val="hybridMultilevel"/>
    <w:tmpl w:val="13201EE6"/>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nsid w:val="29E32ED3"/>
    <w:multiLevelType w:val="hybridMultilevel"/>
    <w:tmpl w:val="36F82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C7420D6"/>
    <w:multiLevelType w:val="hybridMultilevel"/>
    <w:tmpl w:val="EACACC2E"/>
    <w:lvl w:ilvl="0" w:tplc="BACCDE98">
      <w:start w:val="1"/>
      <w:numFmt w:val="decimal"/>
      <w:lvlText w:val="3.%1."/>
      <w:lvlJc w:val="left"/>
      <w:pPr>
        <w:ind w:left="646" w:hanging="360"/>
      </w:pPr>
      <w:rPr>
        <w:rFonts w:hint="default"/>
      </w:rPr>
    </w:lvl>
    <w:lvl w:ilvl="1" w:tplc="040C0019" w:tentative="1">
      <w:start w:val="1"/>
      <w:numFmt w:val="lowerLetter"/>
      <w:lvlText w:val="%2."/>
      <w:lvlJc w:val="left"/>
      <w:pPr>
        <w:ind w:left="1366" w:hanging="360"/>
      </w:pPr>
    </w:lvl>
    <w:lvl w:ilvl="2" w:tplc="040C001B" w:tentative="1">
      <w:start w:val="1"/>
      <w:numFmt w:val="lowerRoman"/>
      <w:lvlText w:val="%3."/>
      <w:lvlJc w:val="right"/>
      <w:pPr>
        <w:ind w:left="2086" w:hanging="180"/>
      </w:pPr>
    </w:lvl>
    <w:lvl w:ilvl="3" w:tplc="040C000F" w:tentative="1">
      <w:start w:val="1"/>
      <w:numFmt w:val="decimal"/>
      <w:lvlText w:val="%4."/>
      <w:lvlJc w:val="left"/>
      <w:pPr>
        <w:ind w:left="2806" w:hanging="360"/>
      </w:pPr>
    </w:lvl>
    <w:lvl w:ilvl="4" w:tplc="040C0019" w:tentative="1">
      <w:start w:val="1"/>
      <w:numFmt w:val="lowerLetter"/>
      <w:lvlText w:val="%5."/>
      <w:lvlJc w:val="left"/>
      <w:pPr>
        <w:ind w:left="3526" w:hanging="360"/>
      </w:pPr>
    </w:lvl>
    <w:lvl w:ilvl="5" w:tplc="040C001B" w:tentative="1">
      <w:start w:val="1"/>
      <w:numFmt w:val="lowerRoman"/>
      <w:lvlText w:val="%6."/>
      <w:lvlJc w:val="right"/>
      <w:pPr>
        <w:ind w:left="4246" w:hanging="180"/>
      </w:pPr>
    </w:lvl>
    <w:lvl w:ilvl="6" w:tplc="040C000F" w:tentative="1">
      <w:start w:val="1"/>
      <w:numFmt w:val="decimal"/>
      <w:lvlText w:val="%7."/>
      <w:lvlJc w:val="left"/>
      <w:pPr>
        <w:ind w:left="4966" w:hanging="360"/>
      </w:pPr>
    </w:lvl>
    <w:lvl w:ilvl="7" w:tplc="040C0019" w:tentative="1">
      <w:start w:val="1"/>
      <w:numFmt w:val="lowerLetter"/>
      <w:lvlText w:val="%8."/>
      <w:lvlJc w:val="left"/>
      <w:pPr>
        <w:ind w:left="5686" w:hanging="360"/>
      </w:pPr>
    </w:lvl>
    <w:lvl w:ilvl="8" w:tplc="040C001B" w:tentative="1">
      <w:start w:val="1"/>
      <w:numFmt w:val="lowerRoman"/>
      <w:lvlText w:val="%9."/>
      <w:lvlJc w:val="right"/>
      <w:pPr>
        <w:ind w:left="6406" w:hanging="180"/>
      </w:pPr>
    </w:lvl>
  </w:abstractNum>
  <w:abstractNum w:abstractNumId="19">
    <w:nsid w:val="2EB3428E"/>
    <w:multiLevelType w:val="hybridMultilevel"/>
    <w:tmpl w:val="C5E46832"/>
    <w:lvl w:ilvl="0" w:tplc="9466A508">
      <w:start w:val="20"/>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0">
    <w:nsid w:val="352D4654"/>
    <w:multiLevelType w:val="hybridMultilevel"/>
    <w:tmpl w:val="0F581CD8"/>
    <w:lvl w:ilvl="0" w:tplc="8E4683F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54FE9F9"/>
    <w:multiLevelType w:val="hybridMultilevel"/>
    <w:tmpl w:val="D070E4D2"/>
    <w:lvl w:ilvl="0" w:tplc="D2466958">
      <w:start w:val="1"/>
      <w:numFmt w:val="bullet"/>
      <w:lvlText w:val="-"/>
      <w:lvlJc w:val="left"/>
    </w:lvl>
    <w:lvl w:ilvl="1" w:tplc="C566883C">
      <w:numFmt w:val="decimal"/>
      <w:lvlText w:val=""/>
      <w:lvlJc w:val="left"/>
    </w:lvl>
    <w:lvl w:ilvl="2" w:tplc="FC365828">
      <w:numFmt w:val="decimal"/>
      <w:lvlText w:val=""/>
      <w:lvlJc w:val="left"/>
    </w:lvl>
    <w:lvl w:ilvl="3" w:tplc="7EF85FF0">
      <w:numFmt w:val="decimal"/>
      <w:lvlText w:val=""/>
      <w:lvlJc w:val="left"/>
    </w:lvl>
    <w:lvl w:ilvl="4" w:tplc="00C85C76">
      <w:numFmt w:val="decimal"/>
      <w:lvlText w:val=""/>
      <w:lvlJc w:val="left"/>
    </w:lvl>
    <w:lvl w:ilvl="5" w:tplc="70087654">
      <w:numFmt w:val="decimal"/>
      <w:lvlText w:val=""/>
      <w:lvlJc w:val="left"/>
    </w:lvl>
    <w:lvl w:ilvl="6" w:tplc="D1ECC13E">
      <w:numFmt w:val="decimal"/>
      <w:lvlText w:val=""/>
      <w:lvlJc w:val="left"/>
    </w:lvl>
    <w:lvl w:ilvl="7" w:tplc="E514EE88">
      <w:numFmt w:val="decimal"/>
      <w:lvlText w:val=""/>
      <w:lvlJc w:val="left"/>
    </w:lvl>
    <w:lvl w:ilvl="8" w:tplc="87FC59DE">
      <w:numFmt w:val="decimal"/>
      <w:lvlText w:val=""/>
      <w:lvlJc w:val="left"/>
    </w:lvl>
  </w:abstractNum>
  <w:abstractNum w:abstractNumId="22">
    <w:nsid w:val="3BB72774"/>
    <w:multiLevelType w:val="hybridMultilevel"/>
    <w:tmpl w:val="A74E0504"/>
    <w:lvl w:ilvl="0" w:tplc="FFEA55D0">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0CA3DCD"/>
    <w:multiLevelType w:val="multilevel"/>
    <w:tmpl w:val="CC8A464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b w:val="0"/>
        <w:i w:val="0"/>
        <w:sz w:val="22"/>
        <w:szCs w:val="22"/>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4">
    <w:nsid w:val="43FA0B8F"/>
    <w:multiLevelType w:val="hybridMultilevel"/>
    <w:tmpl w:val="06D801C4"/>
    <w:lvl w:ilvl="0" w:tplc="A6DE2B28">
      <w:start w:val="1"/>
      <w:numFmt w:val="decimal"/>
      <w:lvlText w:val="5.%1."/>
      <w:lvlJc w:val="left"/>
      <w:pPr>
        <w:ind w:left="646" w:hanging="360"/>
      </w:pPr>
      <w:rPr>
        <w:rFonts w:hint="default"/>
      </w:rPr>
    </w:lvl>
    <w:lvl w:ilvl="1" w:tplc="040C0019" w:tentative="1">
      <w:start w:val="1"/>
      <w:numFmt w:val="lowerLetter"/>
      <w:lvlText w:val="%2."/>
      <w:lvlJc w:val="left"/>
      <w:pPr>
        <w:ind w:left="1366" w:hanging="360"/>
      </w:pPr>
    </w:lvl>
    <w:lvl w:ilvl="2" w:tplc="040C001B" w:tentative="1">
      <w:start w:val="1"/>
      <w:numFmt w:val="lowerRoman"/>
      <w:lvlText w:val="%3."/>
      <w:lvlJc w:val="right"/>
      <w:pPr>
        <w:ind w:left="2086" w:hanging="180"/>
      </w:pPr>
    </w:lvl>
    <w:lvl w:ilvl="3" w:tplc="040C000F" w:tentative="1">
      <w:start w:val="1"/>
      <w:numFmt w:val="decimal"/>
      <w:lvlText w:val="%4."/>
      <w:lvlJc w:val="left"/>
      <w:pPr>
        <w:ind w:left="2806" w:hanging="360"/>
      </w:pPr>
    </w:lvl>
    <w:lvl w:ilvl="4" w:tplc="040C0019" w:tentative="1">
      <w:start w:val="1"/>
      <w:numFmt w:val="lowerLetter"/>
      <w:lvlText w:val="%5."/>
      <w:lvlJc w:val="left"/>
      <w:pPr>
        <w:ind w:left="3526" w:hanging="360"/>
      </w:pPr>
    </w:lvl>
    <w:lvl w:ilvl="5" w:tplc="040C001B" w:tentative="1">
      <w:start w:val="1"/>
      <w:numFmt w:val="lowerRoman"/>
      <w:lvlText w:val="%6."/>
      <w:lvlJc w:val="right"/>
      <w:pPr>
        <w:ind w:left="4246" w:hanging="180"/>
      </w:pPr>
    </w:lvl>
    <w:lvl w:ilvl="6" w:tplc="040C000F" w:tentative="1">
      <w:start w:val="1"/>
      <w:numFmt w:val="decimal"/>
      <w:lvlText w:val="%7."/>
      <w:lvlJc w:val="left"/>
      <w:pPr>
        <w:ind w:left="4966" w:hanging="360"/>
      </w:pPr>
    </w:lvl>
    <w:lvl w:ilvl="7" w:tplc="040C0019" w:tentative="1">
      <w:start w:val="1"/>
      <w:numFmt w:val="lowerLetter"/>
      <w:lvlText w:val="%8."/>
      <w:lvlJc w:val="left"/>
      <w:pPr>
        <w:ind w:left="5686" w:hanging="360"/>
      </w:pPr>
    </w:lvl>
    <w:lvl w:ilvl="8" w:tplc="040C001B" w:tentative="1">
      <w:start w:val="1"/>
      <w:numFmt w:val="lowerRoman"/>
      <w:lvlText w:val="%9."/>
      <w:lvlJc w:val="right"/>
      <w:pPr>
        <w:ind w:left="6406" w:hanging="180"/>
      </w:pPr>
    </w:lvl>
  </w:abstractNum>
  <w:abstractNum w:abstractNumId="25">
    <w:nsid w:val="489E1619"/>
    <w:multiLevelType w:val="hybridMultilevel"/>
    <w:tmpl w:val="CF4E67D0"/>
    <w:lvl w:ilvl="0" w:tplc="33DE569C">
      <w:start w:val="1"/>
      <w:numFmt w:val="bullet"/>
      <w:lvlText w:val="-"/>
      <w:lvlJc w:val="left"/>
      <w:pPr>
        <w:ind w:left="895" w:hanging="360"/>
      </w:pPr>
      <w:rPr>
        <w:rFonts w:ascii="Arial" w:eastAsia="Arial" w:hAnsi="Arial" w:hint="default"/>
        <w:w w:val="100"/>
        <w:sz w:val="22"/>
        <w:szCs w:val="22"/>
      </w:rPr>
    </w:lvl>
    <w:lvl w:ilvl="1" w:tplc="1C2C4676">
      <w:start w:val="1"/>
      <w:numFmt w:val="bullet"/>
      <w:lvlText w:val=""/>
      <w:lvlJc w:val="left"/>
      <w:pPr>
        <w:ind w:left="1548" w:hanging="360"/>
      </w:pPr>
      <w:rPr>
        <w:rFonts w:ascii="Wingdings" w:eastAsia="Wingdings" w:hAnsi="Wingdings" w:hint="default"/>
        <w:w w:val="100"/>
        <w:sz w:val="22"/>
        <w:szCs w:val="22"/>
      </w:rPr>
    </w:lvl>
    <w:lvl w:ilvl="2" w:tplc="718A453A">
      <w:start w:val="1"/>
      <w:numFmt w:val="bullet"/>
      <w:lvlText w:val="•"/>
      <w:lvlJc w:val="left"/>
      <w:pPr>
        <w:ind w:left="2480" w:hanging="360"/>
      </w:pPr>
      <w:rPr>
        <w:rFonts w:hint="default"/>
      </w:rPr>
    </w:lvl>
    <w:lvl w:ilvl="3" w:tplc="4716930E">
      <w:start w:val="1"/>
      <w:numFmt w:val="bullet"/>
      <w:lvlText w:val="•"/>
      <w:lvlJc w:val="left"/>
      <w:pPr>
        <w:ind w:left="3420" w:hanging="360"/>
      </w:pPr>
      <w:rPr>
        <w:rFonts w:hint="default"/>
      </w:rPr>
    </w:lvl>
    <w:lvl w:ilvl="4" w:tplc="E6EC8012">
      <w:start w:val="1"/>
      <w:numFmt w:val="bullet"/>
      <w:lvlText w:val="•"/>
      <w:lvlJc w:val="left"/>
      <w:pPr>
        <w:ind w:left="4360" w:hanging="360"/>
      </w:pPr>
      <w:rPr>
        <w:rFonts w:hint="default"/>
      </w:rPr>
    </w:lvl>
    <w:lvl w:ilvl="5" w:tplc="D0E8DBDC">
      <w:start w:val="1"/>
      <w:numFmt w:val="bullet"/>
      <w:lvlText w:val="•"/>
      <w:lvlJc w:val="left"/>
      <w:pPr>
        <w:ind w:left="5300" w:hanging="360"/>
      </w:pPr>
      <w:rPr>
        <w:rFonts w:hint="default"/>
      </w:rPr>
    </w:lvl>
    <w:lvl w:ilvl="6" w:tplc="01CC4E4C">
      <w:start w:val="1"/>
      <w:numFmt w:val="bullet"/>
      <w:lvlText w:val="•"/>
      <w:lvlJc w:val="left"/>
      <w:pPr>
        <w:ind w:left="6240" w:hanging="360"/>
      </w:pPr>
      <w:rPr>
        <w:rFonts w:hint="default"/>
      </w:rPr>
    </w:lvl>
    <w:lvl w:ilvl="7" w:tplc="2968EEAC">
      <w:start w:val="1"/>
      <w:numFmt w:val="bullet"/>
      <w:lvlText w:val="•"/>
      <w:lvlJc w:val="left"/>
      <w:pPr>
        <w:ind w:left="7180" w:hanging="360"/>
      </w:pPr>
      <w:rPr>
        <w:rFonts w:hint="default"/>
      </w:rPr>
    </w:lvl>
    <w:lvl w:ilvl="8" w:tplc="05AC17F8">
      <w:start w:val="1"/>
      <w:numFmt w:val="bullet"/>
      <w:lvlText w:val="•"/>
      <w:lvlJc w:val="left"/>
      <w:pPr>
        <w:ind w:left="8120" w:hanging="360"/>
      </w:pPr>
      <w:rPr>
        <w:rFonts w:hint="default"/>
      </w:rPr>
    </w:lvl>
  </w:abstractNum>
  <w:abstractNum w:abstractNumId="26">
    <w:nsid w:val="51EAD36B"/>
    <w:multiLevelType w:val="hybridMultilevel"/>
    <w:tmpl w:val="454CC1DC"/>
    <w:lvl w:ilvl="0" w:tplc="AB38F8B6">
      <w:start w:val="1"/>
      <w:numFmt w:val="bullet"/>
      <w:lvlText w:val="-"/>
      <w:lvlJc w:val="left"/>
    </w:lvl>
    <w:lvl w:ilvl="1" w:tplc="EB3ACFE8">
      <w:numFmt w:val="decimal"/>
      <w:lvlText w:val=""/>
      <w:lvlJc w:val="left"/>
    </w:lvl>
    <w:lvl w:ilvl="2" w:tplc="78885F78">
      <w:numFmt w:val="decimal"/>
      <w:lvlText w:val=""/>
      <w:lvlJc w:val="left"/>
    </w:lvl>
    <w:lvl w:ilvl="3" w:tplc="E93C5910">
      <w:numFmt w:val="decimal"/>
      <w:lvlText w:val=""/>
      <w:lvlJc w:val="left"/>
    </w:lvl>
    <w:lvl w:ilvl="4" w:tplc="23A49EDE">
      <w:numFmt w:val="decimal"/>
      <w:lvlText w:val=""/>
      <w:lvlJc w:val="left"/>
    </w:lvl>
    <w:lvl w:ilvl="5" w:tplc="31005E22">
      <w:numFmt w:val="decimal"/>
      <w:lvlText w:val=""/>
      <w:lvlJc w:val="left"/>
    </w:lvl>
    <w:lvl w:ilvl="6" w:tplc="B8D09216">
      <w:numFmt w:val="decimal"/>
      <w:lvlText w:val=""/>
      <w:lvlJc w:val="left"/>
    </w:lvl>
    <w:lvl w:ilvl="7" w:tplc="BF16209A">
      <w:numFmt w:val="decimal"/>
      <w:lvlText w:val=""/>
      <w:lvlJc w:val="left"/>
    </w:lvl>
    <w:lvl w:ilvl="8" w:tplc="33221D5E">
      <w:numFmt w:val="decimal"/>
      <w:lvlText w:val=""/>
      <w:lvlJc w:val="left"/>
    </w:lvl>
  </w:abstractNum>
  <w:abstractNum w:abstractNumId="27">
    <w:nsid w:val="55ED3F9C"/>
    <w:multiLevelType w:val="multilevel"/>
    <w:tmpl w:val="9C48F09E"/>
    <w:lvl w:ilvl="0">
      <w:start w:val="1"/>
      <w:numFmt w:val="decimal"/>
      <w:lvlText w:val="%1."/>
      <w:lvlJc w:val="left"/>
      <w:pPr>
        <w:ind w:left="1800" w:hanging="360"/>
      </w:pPr>
      <w:rPr>
        <w:rFonts w:hint="default"/>
      </w:rPr>
    </w:lvl>
    <w:lvl w:ilvl="1">
      <w:start w:val="1"/>
      <w:numFmt w:val="decimal"/>
      <w:lvlText w:val="2.%2."/>
      <w:lvlJc w:val="left"/>
      <w:pPr>
        <w:ind w:left="360" w:hanging="360"/>
      </w:pPr>
      <w:rPr>
        <w:rFonts w:hint="default"/>
        <w:b w:val="0"/>
        <w:i w:val="0"/>
        <w:color w:val="auto"/>
        <w:sz w:val="22"/>
        <w:szCs w:val="22"/>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8">
    <w:nsid w:val="57EF3CD8"/>
    <w:multiLevelType w:val="hybridMultilevel"/>
    <w:tmpl w:val="70BC7F2C"/>
    <w:lvl w:ilvl="0" w:tplc="040C0015">
      <w:start w:val="1"/>
      <w:numFmt w:val="upperLetter"/>
      <w:lvlText w:val="%1."/>
      <w:lvlJc w:val="left"/>
      <w:pPr>
        <w:ind w:left="502"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C482A97"/>
    <w:multiLevelType w:val="hybridMultilevel"/>
    <w:tmpl w:val="B74698D2"/>
    <w:lvl w:ilvl="0" w:tplc="1B62E4FC">
      <w:start w:val="1"/>
      <w:numFmt w:val="bullet"/>
      <w:lvlText w:val="-"/>
      <w:lvlJc w:val="left"/>
    </w:lvl>
    <w:lvl w:ilvl="1" w:tplc="486EF2F8">
      <w:numFmt w:val="decimal"/>
      <w:lvlText w:val=""/>
      <w:lvlJc w:val="left"/>
    </w:lvl>
    <w:lvl w:ilvl="2" w:tplc="C1E6267C">
      <w:numFmt w:val="decimal"/>
      <w:lvlText w:val=""/>
      <w:lvlJc w:val="left"/>
    </w:lvl>
    <w:lvl w:ilvl="3" w:tplc="AA2AAD4E">
      <w:numFmt w:val="decimal"/>
      <w:lvlText w:val=""/>
      <w:lvlJc w:val="left"/>
    </w:lvl>
    <w:lvl w:ilvl="4" w:tplc="16A4FBBC">
      <w:numFmt w:val="decimal"/>
      <w:lvlText w:val=""/>
      <w:lvlJc w:val="left"/>
    </w:lvl>
    <w:lvl w:ilvl="5" w:tplc="18328142">
      <w:numFmt w:val="decimal"/>
      <w:lvlText w:val=""/>
      <w:lvlJc w:val="left"/>
    </w:lvl>
    <w:lvl w:ilvl="6" w:tplc="65C6D604">
      <w:numFmt w:val="decimal"/>
      <w:lvlText w:val=""/>
      <w:lvlJc w:val="left"/>
    </w:lvl>
    <w:lvl w:ilvl="7" w:tplc="088E854C">
      <w:numFmt w:val="decimal"/>
      <w:lvlText w:val=""/>
      <w:lvlJc w:val="left"/>
    </w:lvl>
    <w:lvl w:ilvl="8" w:tplc="20E8E85E">
      <w:numFmt w:val="decimal"/>
      <w:lvlText w:val=""/>
      <w:lvlJc w:val="left"/>
    </w:lvl>
  </w:abstractNum>
  <w:abstractNum w:abstractNumId="30">
    <w:nsid w:val="5DB70AE5"/>
    <w:multiLevelType w:val="hybridMultilevel"/>
    <w:tmpl w:val="FFECA0E6"/>
    <w:lvl w:ilvl="0" w:tplc="0EE6E9DA">
      <w:start w:val="1"/>
      <w:numFmt w:val="bullet"/>
      <w:lvlText w:val="-"/>
      <w:lvlJc w:val="left"/>
    </w:lvl>
    <w:lvl w:ilvl="1" w:tplc="D07482A6">
      <w:start w:val="1"/>
      <w:numFmt w:val="bullet"/>
      <w:lvlText w:val="·"/>
      <w:lvlJc w:val="left"/>
    </w:lvl>
    <w:lvl w:ilvl="2" w:tplc="AB103618">
      <w:numFmt w:val="decimal"/>
      <w:lvlText w:val=""/>
      <w:lvlJc w:val="left"/>
    </w:lvl>
    <w:lvl w:ilvl="3" w:tplc="81507A50">
      <w:numFmt w:val="decimal"/>
      <w:lvlText w:val=""/>
      <w:lvlJc w:val="left"/>
    </w:lvl>
    <w:lvl w:ilvl="4" w:tplc="B0729E8A">
      <w:numFmt w:val="decimal"/>
      <w:lvlText w:val=""/>
      <w:lvlJc w:val="left"/>
    </w:lvl>
    <w:lvl w:ilvl="5" w:tplc="837A5570">
      <w:numFmt w:val="decimal"/>
      <w:lvlText w:val=""/>
      <w:lvlJc w:val="left"/>
    </w:lvl>
    <w:lvl w:ilvl="6" w:tplc="2724E8DC">
      <w:numFmt w:val="decimal"/>
      <w:lvlText w:val=""/>
      <w:lvlJc w:val="left"/>
    </w:lvl>
    <w:lvl w:ilvl="7" w:tplc="D18093B6">
      <w:numFmt w:val="decimal"/>
      <w:lvlText w:val=""/>
      <w:lvlJc w:val="left"/>
    </w:lvl>
    <w:lvl w:ilvl="8" w:tplc="35766A46">
      <w:numFmt w:val="decimal"/>
      <w:lvlText w:val=""/>
      <w:lvlJc w:val="left"/>
    </w:lvl>
  </w:abstractNum>
  <w:abstractNum w:abstractNumId="31">
    <w:nsid w:val="5E884ADC"/>
    <w:multiLevelType w:val="hybridMultilevel"/>
    <w:tmpl w:val="839C872A"/>
    <w:lvl w:ilvl="0" w:tplc="CAA824E0">
      <w:start w:val="1"/>
      <w:numFmt w:val="bullet"/>
      <w:lvlText w:val="-"/>
      <w:lvlJc w:val="left"/>
    </w:lvl>
    <w:lvl w:ilvl="1" w:tplc="F80A428C">
      <w:numFmt w:val="decimal"/>
      <w:lvlText w:val=""/>
      <w:lvlJc w:val="left"/>
    </w:lvl>
    <w:lvl w:ilvl="2" w:tplc="5106D9CC">
      <w:numFmt w:val="decimal"/>
      <w:lvlText w:val=""/>
      <w:lvlJc w:val="left"/>
    </w:lvl>
    <w:lvl w:ilvl="3" w:tplc="FD4859F2">
      <w:numFmt w:val="decimal"/>
      <w:lvlText w:val=""/>
      <w:lvlJc w:val="left"/>
    </w:lvl>
    <w:lvl w:ilvl="4" w:tplc="099CF1E8">
      <w:numFmt w:val="decimal"/>
      <w:lvlText w:val=""/>
      <w:lvlJc w:val="left"/>
    </w:lvl>
    <w:lvl w:ilvl="5" w:tplc="F2C87E90">
      <w:numFmt w:val="decimal"/>
      <w:lvlText w:val=""/>
      <w:lvlJc w:val="left"/>
    </w:lvl>
    <w:lvl w:ilvl="6" w:tplc="E222F4D2">
      <w:numFmt w:val="decimal"/>
      <w:lvlText w:val=""/>
      <w:lvlJc w:val="left"/>
    </w:lvl>
    <w:lvl w:ilvl="7" w:tplc="C8D8B888">
      <w:numFmt w:val="decimal"/>
      <w:lvlText w:val=""/>
      <w:lvlJc w:val="left"/>
    </w:lvl>
    <w:lvl w:ilvl="8" w:tplc="AB9E4700">
      <w:numFmt w:val="decimal"/>
      <w:lvlText w:val=""/>
      <w:lvlJc w:val="left"/>
    </w:lvl>
  </w:abstractNum>
  <w:abstractNum w:abstractNumId="32">
    <w:nsid w:val="5EE53D3C"/>
    <w:multiLevelType w:val="hybridMultilevel"/>
    <w:tmpl w:val="8074516A"/>
    <w:lvl w:ilvl="0" w:tplc="C8E20942">
      <w:start w:val="7"/>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3">
    <w:nsid w:val="60B55186"/>
    <w:multiLevelType w:val="hybridMultilevel"/>
    <w:tmpl w:val="3964FE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553698F"/>
    <w:multiLevelType w:val="multilevel"/>
    <w:tmpl w:val="FB3CAF70"/>
    <w:lvl w:ilvl="0">
      <w:start w:val="1"/>
      <w:numFmt w:val="decimal"/>
      <w:lvlText w:val="%1."/>
      <w:lvlJc w:val="left"/>
      <w:pPr>
        <w:ind w:left="1800" w:hanging="360"/>
      </w:pPr>
      <w:rPr>
        <w:rFonts w:hint="default"/>
      </w:rPr>
    </w:lvl>
    <w:lvl w:ilvl="1">
      <w:start w:val="1"/>
      <w:numFmt w:val="decimal"/>
      <w:lvlText w:val="4.%2."/>
      <w:lvlJc w:val="left"/>
      <w:pPr>
        <w:ind w:left="1800" w:hanging="360"/>
      </w:pPr>
      <w:rPr>
        <w:rFonts w:hint="default"/>
        <w:b w:val="0"/>
        <w:i w:val="0"/>
        <w:sz w:val="22"/>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5">
    <w:nsid w:val="65762A37"/>
    <w:multiLevelType w:val="multilevel"/>
    <w:tmpl w:val="DCCC1D14"/>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b w:val="0"/>
        <w:i w:val="0"/>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6">
    <w:nsid w:val="6590700B"/>
    <w:multiLevelType w:val="hybridMultilevel"/>
    <w:tmpl w:val="C66A7472"/>
    <w:lvl w:ilvl="0" w:tplc="B3D46674">
      <w:start w:val="1"/>
      <w:numFmt w:val="bullet"/>
      <w:lvlText w:val="-"/>
      <w:lvlJc w:val="left"/>
    </w:lvl>
    <w:lvl w:ilvl="1" w:tplc="E9900072">
      <w:start w:val="1"/>
      <w:numFmt w:val="bullet"/>
      <w:lvlText w:val="à"/>
      <w:lvlJc w:val="left"/>
    </w:lvl>
    <w:lvl w:ilvl="2" w:tplc="8AB269A0">
      <w:numFmt w:val="decimal"/>
      <w:lvlText w:val=""/>
      <w:lvlJc w:val="left"/>
    </w:lvl>
    <w:lvl w:ilvl="3" w:tplc="B2CCEC26">
      <w:numFmt w:val="decimal"/>
      <w:lvlText w:val=""/>
      <w:lvlJc w:val="left"/>
    </w:lvl>
    <w:lvl w:ilvl="4" w:tplc="0D4EB510">
      <w:numFmt w:val="decimal"/>
      <w:lvlText w:val=""/>
      <w:lvlJc w:val="left"/>
    </w:lvl>
    <w:lvl w:ilvl="5" w:tplc="BACCA2C4">
      <w:numFmt w:val="decimal"/>
      <w:lvlText w:val=""/>
      <w:lvlJc w:val="left"/>
    </w:lvl>
    <w:lvl w:ilvl="6" w:tplc="D48E0938">
      <w:numFmt w:val="decimal"/>
      <w:lvlText w:val=""/>
      <w:lvlJc w:val="left"/>
    </w:lvl>
    <w:lvl w:ilvl="7" w:tplc="E27C5682">
      <w:numFmt w:val="decimal"/>
      <w:lvlText w:val=""/>
      <w:lvlJc w:val="left"/>
    </w:lvl>
    <w:lvl w:ilvl="8" w:tplc="2AD456A2">
      <w:numFmt w:val="decimal"/>
      <w:lvlText w:val=""/>
      <w:lvlJc w:val="left"/>
    </w:lvl>
  </w:abstractNum>
  <w:abstractNum w:abstractNumId="37">
    <w:nsid w:val="6AFC07E5"/>
    <w:multiLevelType w:val="multilevel"/>
    <w:tmpl w:val="367A7144"/>
    <w:lvl w:ilvl="0">
      <w:start w:val="2"/>
      <w:numFmt w:val="decimal"/>
      <w:lvlText w:val="%1."/>
      <w:lvlJc w:val="left"/>
      <w:pPr>
        <w:ind w:left="525" w:hanging="525"/>
      </w:pPr>
      <w:rPr>
        <w:rFonts w:hint="default"/>
      </w:rPr>
    </w:lvl>
    <w:lvl w:ilvl="1">
      <w:start w:val="10"/>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8">
    <w:nsid w:val="73137854"/>
    <w:multiLevelType w:val="hybridMultilevel"/>
    <w:tmpl w:val="FF38B562"/>
    <w:lvl w:ilvl="0" w:tplc="AF8ACA1A">
      <w:start w:val="1"/>
      <w:numFmt w:val="decimal"/>
      <w:lvlText w:val="3.%1."/>
      <w:lvlJc w:val="left"/>
      <w:pPr>
        <w:ind w:left="646" w:hanging="360"/>
      </w:pPr>
      <w:rPr>
        <w:rFonts w:hint="default"/>
      </w:rPr>
    </w:lvl>
    <w:lvl w:ilvl="1" w:tplc="040C0019">
      <w:start w:val="1"/>
      <w:numFmt w:val="lowerLetter"/>
      <w:lvlText w:val="%2."/>
      <w:lvlJc w:val="left"/>
      <w:pPr>
        <w:ind w:left="1366" w:hanging="360"/>
      </w:pPr>
    </w:lvl>
    <w:lvl w:ilvl="2" w:tplc="040C001B" w:tentative="1">
      <w:start w:val="1"/>
      <w:numFmt w:val="lowerRoman"/>
      <w:lvlText w:val="%3."/>
      <w:lvlJc w:val="right"/>
      <w:pPr>
        <w:ind w:left="2086" w:hanging="180"/>
      </w:pPr>
    </w:lvl>
    <w:lvl w:ilvl="3" w:tplc="040C000F" w:tentative="1">
      <w:start w:val="1"/>
      <w:numFmt w:val="decimal"/>
      <w:lvlText w:val="%4."/>
      <w:lvlJc w:val="left"/>
      <w:pPr>
        <w:ind w:left="2806" w:hanging="360"/>
      </w:pPr>
    </w:lvl>
    <w:lvl w:ilvl="4" w:tplc="040C0019" w:tentative="1">
      <w:start w:val="1"/>
      <w:numFmt w:val="lowerLetter"/>
      <w:lvlText w:val="%5."/>
      <w:lvlJc w:val="left"/>
      <w:pPr>
        <w:ind w:left="3526" w:hanging="360"/>
      </w:pPr>
    </w:lvl>
    <w:lvl w:ilvl="5" w:tplc="040C001B" w:tentative="1">
      <w:start w:val="1"/>
      <w:numFmt w:val="lowerRoman"/>
      <w:lvlText w:val="%6."/>
      <w:lvlJc w:val="right"/>
      <w:pPr>
        <w:ind w:left="4246" w:hanging="180"/>
      </w:pPr>
    </w:lvl>
    <w:lvl w:ilvl="6" w:tplc="040C000F" w:tentative="1">
      <w:start w:val="1"/>
      <w:numFmt w:val="decimal"/>
      <w:lvlText w:val="%7."/>
      <w:lvlJc w:val="left"/>
      <w:pPr>
        <w:ind w:left="4966" w:hanging="360"/>
      </w:pPr>
    </w:lvl>
    <w:lvl w:ilvl="7" w:tplc="040C0019" w:tentative="1">
      <w:start w:val="1"/>
      <w:numFmt w:val="lowerLetter"/>
      <w:lvlText w:val="%8."/>
      <w:lvlJc w:val="left"/>
      <w:pPr>
        <w:ind w:left="5686" w:hanging="360"/>
      </w:pPr>
    </w:lvl>
    <w:lvl w:ilvl="8" w:tplc="040C001B" w:tentative="1">
      <w:start w:val="1"/>
      <w:numFmt w:val="lowerRoman"/>
      <w:lvlText w:val="%9."/>
      <w:lvlJc w:val="right"/>
      <w:pPr>
        <w:ind w:left="6406" w:hanging="180"/>
      </w:pPr>
    </w:lvl>
  </w:abstractNum>
  <w:abstractNum w:abstractNumId="39">
    <w:nsid w:val="79A1DEAA"/>
    <w:multiLevelType w:val="hybridMultilevel"/>
    <w:tmpl w:val="23EA4F5C"/>
    <w:lvl w:ilvl="0" w:tplc="A3A80FB8">
      <w:start w:val="1"/>
      <w:numFmt w:val="decimal"/>
      <w:lvlText w:val="2.2.%1"/>
      <w:lvlJc w:val="left"/>
    </w:lvl>
    <w:lvl w:ilvl="1" w:tplc="6CE4E45E">
      <w:start w:val="1"/>
      <w:numFmt w:val="decimal"/>
      <w:lvlText w:val="2.2.1.%2"/>
      <w:lvlJc w:val="left"/>
    </w:lvl>
    <w:lvl w:ilvl="2" w:tplc="7818C784">
      <w:numFmt w:val="decimal"/>
      <w:lvlText w:val=""/>
      <w:lvlJc w:val="left"/>
    </w:lvl>
    <w:lvl w:ilvl="3" w:tplc="C388B86E">
      <w:numFmt w:val="decimal"/>
      <w:lvlText w:val=""/>
      <w:lvlJc w:val="left"/>
    </w:lvl>
    <w:lvl w:ilvl="4" w:tplc="CED2E052">
      <w:numFmt w:val="decimal"/>
      <w:lvlText w:val=""/>
      <w:lvlJc w:val="left"/>
    </w:lvl>
    <w:lvl w:ilvl="5" w:tplc="3ACC294C">
      <w:numFmt w:val="decimal"/>
      <w:lvlText w:val=""/>
      <w:lvlJc w:val="left"/>
    </w:lvl>
    <w:lvl w:ilvl="6" w:tplc="CD82A446">
      <w:numFmt w:val="decimal"/>
      <w:lvlText w:val=""/>
      <w:lvlJc w:val="left"/>
    </w:lvl>
    <w:lvl w:ilvl="7" w:tplc="9C5C1670">
      <w:numFmt w:val="decimal"/>
      <w:lvlText w:val=""/>
      <w:lvlJc w:val="left"/>
    </w:lvl>
    <w:lvl w:ilvl="8" w:tplc="3474AB66">
      <w:numFmt w:val="decimal"/>
      <w:lvlText w:val=""/>
      <w:lvlJc w:val="left"/>
    </w:lvl>
  </w:abstractNum>
  <w:abstractNum w:abstractNumId="40">
    <w:nsid w:val="79E631FC"/>
    <w:multiLevelType w:val="hybridMultilevel"/>
    <w:tmpl w:val="B768807C"/>
    <w:lvl w:ilvl="0" w:tplc="89784316">
      <w:start w:val="1"/>
      <w:numFmt w:val="decimal"/>
      <w:lvlText w:val="2.%1."/>
      <w:lvlJc w:val="left"/>
      <w:pPr>
        <w:ind w:left="128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23"/>
  </w:num>
  <w:num w:numId="6">
    <w:abstractNumId w:val="40"/>
  </w:num>
  <w:num w:numId="7">
    <w:abstractNumId w:val="27"/>
  </w:num>
  <w:num w:numId="8">
    <w:abstractNumId w:val="8"/>
  </w:num>
  <w:num w:numId="9">
    <w:abstractNumId w:val="24"/>
  </w:num>
  <w:num w:numId="10">
    <w:abstractNumId w:val="38"/>
  </w:num>
  <w:num w:numId="11">
    <w:abstractNumId w:val="15"/>
  </w:num>
  <w:num w:numId="12">
    <w:abstractNumId w:val="28"/>
  </w:num>
  <w:num w:numId="13">
    <w:abstractNumId w:val="35"/>
  </w:num>
  <w:num w:numId="14">
    <w:abstractNumId w:val="37"/>
  </w:num>
  <w:num w:numId="15">
    <w:abstractNumId w:val="34"/>
  </w:num>
  <w:num w:numId="16">
    <w:abstractNumId w:val="11"/>
  </w:num>
  <w:num w:numId="17">
    <w:abstractNumId w:val="16"/>
  </w:num>
  <w:num w:numId="18">
    <w:abstractNumId w:val="32"/>
  </w:num>
  <w:num w:numId="19">
    <w:abstractNumId w:val="9"/>
  </w:num>
  <w:num w:numId="20">
    <w:abstractNumId w:val="10"/>
  </w:num>
  <w:num w:numId="21">
    <w:abstractNumId w:val="6"/>
  </w:num>
  <w:num w:numId="22">
    <w:abstractNumId w:val="13"/>
  </w:num>
  <w:num w:numId="23">
    <w:abstractNumId w:val="5"/>
  </w:num>
  <w:num w:numId="24">
    <w:abstractNumId w:val="33"/>
  </w:num>
  <w:num w:numId="25">
    <w:abstractNumId w:val="7"/>
  </w:num>
  <w:num w:numId="26">
    <w:abstractNumId w:val="29"/>
  </w:num>
  <w:num w:numId="27">
    <w:abstractNumId w:val="14"/>
  </w:num>
  <w:num w:numId="28">
    <w:abstractNumId w:val="31"/>
  </w:num>
  <w:num w:numId="29">
    <w:abstractNumId w:val="26"/>
  </w:num>
  <w:num w:numId="30">
    <w:abstractNumId w:val="39"/>
  </w:num>
  <w:num w:numId="31">
    <w:abstractNumId w:val="21"/>
  </w:num>
  <w:num w:numId="32">
    <w:abstractNumId w:val="30"/>
  </w:num>
  <w:num w:numId="33">
    <w:abstractNumId w:val="36"/>
  </w:num>
  <w:num w:numId="34">
    <w:abstractNumId w:val="4"/>
  </w:num>
  <w:num w:numId="35">
    <w:abstractNumId w:val="25"/>
  </w:num>
  <w:num w:numId="36">
    <w:abstractNumId w:val="17"/>
  </w:num>
  <w:num w:numId="37">
    <w:abstractNumId w:val="18"/>
  </w:num>
  <w:num w:numId="38">
    <w:abstractNumId w:val="19"/>
  </w:num>
  <w:num w:numId="39">
    <w:abstractNumId w:val="12"/>
  </w:num>
  <w:num w:numId="40">
    <w:abstractNumId w:val="20"/>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DE3"/>
    <w:rsid w:val="00002B77"/>
    <w:rsid w:val="000119B1"/>
    <w:rsid w:val="00011C31"/>
    <w:rsid w:val="000129F9"/>
    <w:rsid w:val="00015DB6"/>
    <w:rsid w:val="000163DE"/>
    <w:rsid w:val="00016FA9"/>
    <w:rsid w:val="00025894"/>
    <w:rsid w:val="000258FD"/>
    <w:rsid w:val="00032F44"/>
    <w:rsid w:val="00034BF2"/>
    <w:rsid w:val="000405C3"/>
    <w:rsid w:val="0004130F"/>
    <w:rsid w:val="00043BB0"/>
    <w:rsid w:val="000528A8"/>
    <w:rsid w:val="000640F1"/>
    <w:rsid w:val="0006742A"/>
    <w:rsid w:val="00074091"/>
    <w:rsid w:val="00074632"/>
    <w:rsid w:val="0009028B"/>
    <w:rsid w:val="000A575B"/>
    <w:rsid w:val="000B0B30"/>
    <w:rsid w:val="000B5051"/>
    <w:rsid w:val="000C33A6"/>
    <w:rsid w:val="000C7F8B"/>
    <w:rsid w:val="000D01F6"/>
    <w:rsid w:val="000D4EA0"/>
    <w:rsid w:val="000E50A0"/>
    <w:rsid w:val="001109C7"/>
    <w:rsid w:val="001148DA"/>
    <w:rsid w:val="00116B55"/>
    <w:rsid w:val="00116CB9"/>
    <w:rsid w:val="0012325E"/>
    <w:rsid w:val="0012671E"/>
    <w:rsid w:val="00127DC6"/>
    <w:rsid w:val="00132A18"/>
    <w:rsid w:val="001331F9"/>
    <w:rsid w:val="00134F0A"/>
    <w:rsid w:val="00135DBF"/>
    <w:rsid w:val="0014305E"/>
    <w:rsid w:val="001450CB"/>
    <w:rsid w:val="00145397"/>
    <w:rsid w:val="00154258"/>
    <w:rsid w:val="00154710"/>
    <w:rsid w:val="00156726"/>
    <w:rsid w:val="00160EDC"/>
    <w:rsid w:val="0016354F"/>
    <w:rsid w:val="001648AF"/>
    <w:rsid w:val="00167222"/>
    <w:rsid w:val="00173138"/>
    <w:rsid w:val="001760F6"/>
    <w:rsid w:val="001772FC"/>
    <w:rsid w:val="001850A5"/>
    <w:rsid w:val="001853CC"/>
    <w:rsid w:val="00191569"/>
    <w:rsid w:val="001923CD"/>
    <w:rsid w:val="001A6497"/>
    <w:rsid w:val="001A6D78"/>
    <w:rsid w:val="001A7ED3"/>
    <w:rsid w:val="001A7FD8"/>
    <w:rsid w:val="001B2232"/>
    <w:rsid w:val="001B5CEF"/>
    <w:rsid w:val="001B7097"/>
    <w:rsid w:val="001C2D34"/>
    <w:rsid w:val="001C36A3"/>
    <w:rsid w:val="001C758C"/>
    <w:rsid w:val="001D15C6"/>
    <w:rsid w:val="001D7885"/>
    <w:rsid w:val="001E08C7"/>
    <w:rsid w:val="001E1CA1"/>
    <w:rsid w:val="001E5FE5"/>
    <w:rsid w:val="001F677A"/>
    <w:rsid w:val="00200A04"/>
    <w:rsid w:val="0020218C"/>
    <w:rsid w:val="00203701"/>
    <w:rsid w:val="0020625C"/>
    <w:rsid w:val="00206A57"/>
    <w:rsid w:val="00214E52"/>
    <w:rsid w:val="00220901"/>
    <w:rsid w:val="00231DEE"/>
    <w:rsid w:val="00232F2C"/>
    <w:rsid w:val="00233227"/>
    <w:rsid w:val="00236510"/>
    <w:rsid w:val="00236DE3"/>
    <w:rsid w:val="0023709C"/>
    <w:rsid w:val="00237C44"/>
    <w:rsid w:val="002442B8"/>
    <w:rsid w:val="00247EA7"/>
    <w:rsid w:val="002508BB"/>
    <w:rsid w:val="00255B04"/>
    <w:rsid w:val="002607C3"/>
    <w:rsid w:val="00262E01"/>
    <w:rsid w:val="00263F7E"/>
    <w:rsid w:val="00264C11"/>
    <w:rsid w:val="002728C4"/>
    <w:rsid w:val="00273266"/>
    <w:rsid w:val="00273802"/>
    <w:rsid w:val="00282294"/>
    <w:rsid w:val="00284BC2"/>
    <w:rsid w:val="00287BC1"/>
    <w:rsid w:val="002943D0"/>
    <w:rsid w:val="00295530"/>
    <w:rsid w:val="002A1621"/>
    <w:rsid w:val="002A4A2F"/>
    <w:rsid w:val="002B026C"/>
    <w:rsid w:val="002B5442"/>
    <w:rsid w:val="002B728D"/>
    <w:rsid w:val="002B7C11"/>
    <w:rsid w:val="002C3B74"/>
    <w:rsid w:val="002C490E"/>
    <w:rsid w:val="002D3029"/>
    <w:rsid w:val="002D5B45"/>
    <w:rsid w:val="002E345E"/>
    <w:rsid w:val="002E42A3"/>
    <w:rsid w:val="002E632C"/>
    <w:rsid w:val="002F1C27"/>
    <w:rsid w:val="002F365E"/>
    <w:rsid w:val="002F3689"/>
    <w:rsid w:val="002F55FF"/>
    <w:rsid w:val="002F5989"/>
    <w:rsid w:val="002F6B23"/>
    <w:rsid w:val="002F6D10"/>
    <w:rsid w:val="002F7243"/>
    <w:rsid w:val="00300647"/>
    <w:rsid w:val="00300C7B"/>
    <w:rsid w:val="00303DCF"/>
    <w:rsid w:val="00305D30"/>
    <w:rsid w:val="00306A6D"/>
    <w:rsid w:val="00307ED1"/>
    <w:rsid w:val="00310AE6"/>
    <w:rsid w:val="00315BE8"/>
    <w:rsid w:val="0032367B"/>
    <w:rsid w:val="00323F49"/>
    <w:rsid w:val="0032421F"/>
    <w:rsid w:val="0032509E"/>
    <w:rsid w:val="00330DD0"/>
    <w:rsid w:val="00331EE4"/>
    <w:rsid w:val="00334F5E"/>
    <w:rsid w:val="003355B4"/>
    <w:rsid w:val="003524AF"/>
    <w:rsid w:val="003549A2"/>
    <w:rsid w:val="003572C3"/>
    <w:rsid w:val="00360407"/>
    <w:rsid w:val="00365875"/>
    <w:rsid w:val="003715C0"/>
    <w:rsid w:val="00374789"/>
    <w:rsid w:val="00374C61"/>
    <w:rsid w:val="00376A01"/>
    <w:rsid w:val="00380275"/>
    <w:rsid w:val="00382A88"/>
    <w:rsid w:val="003878C5"/>
    <w:rsid w:val="003962A0"/>
    <w:rsid w:val="003A16E2"/>
    <w:rsid w:val="003A1F5E"/>
    <w:rsid w:val="003A6C96"/>
    <w:rsid w:val="003B0254"/>
    <w:rsid w:val="003B0A3F"/>
    <w:rsid w:val="003B6FF0"/>
    <w:rsid w:val="003C3A29"/>
    <w:rsid w:val="003C517B"/>
    <w:rsid w:val="003C5190"/>
    <w:rsid w:val="003C66D0"/>
    <w:rsid w:val="003C7321"/>
    <w:rsid w:val="003C7559"/>
    <w:rsid w:val="003D2BEC"/>
    <w:rsid w:val="003D3E9A"/>
    <w:rsid w:val="003D6A1A"/>
    <w:rsid w:val="003F1F28"/>
    <w:rsid w:val="003F2541"/>
    <w:rsid w:val="003F455E"/>
    <w:rsid w:val="003F53E0"/>
    <w:rsid w:val="00400933"/>
    <w:rsid w:val="004013FD"/>
    <w:rsid w:val="00416032"/>
    <w:rsid w:val="00426BB7"/>
    <w:rsid w:val="004270CE"/>
    <w:rsid w:val="00427E90"/>
    <w:rsid w:val="0043385C"/>
    <w:rsid w:val="004375AD"/>
    <w:rsid w:val="00454329"/>
    <w:rsid w:val="00455D48"/>
    <w:rsid w:val="004566DB"/>
    <w:rsid w:val="00460A8A"/>
    <w:rsid w:val="00461B55"/>
    <w:rsid w:val="004633FD"/>
    <w:rsid w:val="00464602"/>
    <w:rsid w:val="0047124E"/>
    <w:rsid w:val="004730B7"/>
    <w:rsid w:val="00481B65"/>
    <w:rsid w:val="00485893"/>
    <w:rsid w:val="00494AE3"/>
    <w:rsid w:val="00497926"/>
    <w:rsid w:val="004A0577"/>
    <w:rsid w:val="004A2315"/>
    <w:rsid w:val="004A26AB"/>
    <w:rsid w:val="004A5255"/>
    <w:rsid w:val="004A7C4C"/>
    <w:rsid w:val="004B0F6E"/>
    <w:rsid w:val="004B15F8"/>
    <w:rsid w:val="004B4FC7"/>
    <w:rsid w:val="004D0C27"/>
    <w:rsid w:val="004D5CD1"/>
    <w:rsid w:val="004D74D9"/>
    <w:rsid w:val="004D783C"/>
    <w:rsid w:val="004E0FB0"/>
    <w:rsid w:val="004E50A3"/>
    <w:rsid w:val="004E745E"/>
    <w:rsid w:val="004F3725"/>
    <w:rsid w:val="004F54DD"/>
    <w:rsid w:val="004F7C21"/>
    <w:rsid w:val="005029B6"/>
    <w:rsid w:val="005055D6"/>
    <w:rsid w:val="005176BA"/>
    <w:rsid w:val="00521B4B"/>
    <w:rsid w:val="00523F0A"/>
    <w:rsid w:val="00524E30"/>
    <w:rsid w:val="00526227"/>
    <w:rsid w:val="00527517"/>
    <w:rsid w:val="00530004"/>
    <w:rsid w:val="005349B2"/>
    <w:rsid w:val="00536378"/>
    <w:rsid w:val="00545C3F"/>
    <w:rsid w:val="0055101C"/>
    <w:rsid w:val="00552B3E"/>
    <w:rsid w:val="00553232"/>
    <w:rsid w:val="00554157"/>
    <w:rsid w:val="00554F31"/>
    <w:rsid w:val="00556F9F"/>
    <w:rsid w:val="00557B54"/>
    <w:rsid w:val="00563E34"/>
    <w:rsid w:val="005678D1"/>
    <w:rsid w:val="005749D8"/>
    <w:rsid w:val="00574DFD"/>
    <w:rsid w:val="005773D0"/>
    <w:rsid w:val="0058026C"/>
    <w:rsid w:val="00584665"/>
    <w:rsid w:val="0058683B"/>
    <w:rsid w:val="0059191E"/>
    <w:rsid w:val="0059372D"/>
    <w:rsid w:val="0059666B"/>
    <w:rsid w:val="0059675D"/>
    <w:rsid w:val="005A0909"/>
    <w:rsid w:val="005A5E51"/>
    <w:rsid w:val="005A7BEF"/>
    <w:rsid w:val="005B0E5D"/>
    <w:rsid w:val="005B405C"/>
    <w:rsid w:val="005B493E"/>
    <w:rsid w:val="005B637F"/>
    <w:rsid w:val="005B7595"/>
    <w:rsid w:val="005C1EFF"/>
    <w:rsid w:val="005C44D9"/>
    <w:rsid w:val="005D05B4"/>
    <w:rsid w:val="005D1558"/>
    <w:rsid w:val="005D1B46"/>
    <w:rsid w:val="005D364F"/>
    <w:rsid w:val="005D5FE9"/>
    <w:rsid w:val="005D6161"/>
    <w:rsid w:val="005E460F"/>
    <w:rsid w:val="005E687A"/>
    <w:rsid w:val="005E7E29"/>
    <w:rsid w:val="005F1683"/>
    <w:rsid w:val="005F37B9"/>
    <w:rsid w:val="00605E49"/>
    <w:rsid w:val="0062095B"/>
    <w:rsid w:val="00621596"/>
    <w:rsid w:val="006230BC"/>
    <w:rsid w:val="006232AD"/>
    <w:rsid w:val="00634DD0"/>
    <w:rsid w:val="00635422"/>
    <w:rsid w:val="0064217D"/>
    <w:rsid w:val="006442EB"/>
    <w:rsid w:val="00646AA4"/>
    <w:rsid w:val="006517E0"/>
    <w:rsid w:val="00651DB7"/>
    <w:rsid w:val="006553FA"/>
    <w:rsid w:val="00661159"/>
    <w:rsid w:val="00666454"/>
    <w:rsid w:val="0066736C"/>
    <w:rsid w:val="00683FB9"/>
    <w:rsid w:val="00690F93"/>
    <w:rsid w:val="0069344D"/>
    <w:rsid w:val="00694714"/>
    <w:rsid w:val="00694E64"/>
    <w:rsid w:val="00696CF8"/>
    <w:rsid w:val="006A4F8F"/>
    <w:rsid w:val="006A61A1"/>
    <w:rsid w:val="006B610E"/>
    <w:rsid w:val="006C33B2"/>
    <w:rsid w:val="006C4591"/>
    <w:rsid w:val="006D0898"/>
    <w:rsid w:val="006D26D1"/>
    <w:rsid w:val="006D4CBA"/>
    <w:rsid w:val="006D4CD3"/>
    <w:rsid w:val="006D55A8"/>
    <w:rsid w:val="006E0F45"/>
    <w:rsid w:val="006E1B11"/>
    <w:rsid w:val="006F233A"/>
    <w:rsid w:val="006F58D3"/>
    <w:rsid w:val="00701FA6"/>
    <w:rsid w:val="00713620"/>
    <w:rsid w:val="007152BD"/>
    <w:rsid w:val="0072139A"/>
    <w:rsid w:val="00730551"/>
    <w:rsid w:val="00733AF9"/>
    <w:rsid w:val="00734F3F"/>
    <w:rsid w:val="00740D8A"/>
    <w:rsid w:val="0074749D"/>
    <w:rsid w:val="007501B9"/>
    <w:rsid w:val="0075254F"/>
    <w:rsid w:val="00752C56"/>
    <w:rsid w:val="007600A3"/>
    <w:rsid w:val="00761A8C"/>
    <w:rsid w:val="00766288"/>
    <w:rsid w:val="007709EA"/>
    <w:rsid w:val="007710D5"/>
    <w:rsid w:val="0077332D"/>
    <w:rsid w:val="00775916"/>
    <w:rsid w:val="0078227D"/>
    <w:rsid w:val="007844B4"/>
    <w:rsid w:val="00787087"/>
    <w:rsid w:val="00787F36"/>
    <w:rsid w:val="00793554"/>
    <w:rsid w:val="00794F67"/>
    <w:rsid w:val="007A3217"/>
    <w:rsid w:val="007A3A57"/>
    <w:rsid w:val="007C5B10"/>
    <w:rsid w:val="007E2A5A"/>
    <w:rsid w:val="007E42CD"/>
    <w:rsid w:val="007F2652"/>
    <w:rsid w:val="007F3704"/>
    <w:rsid w:val="00811631"/>
    <w:rsid w:val="00817C7A"/>
    <w:rsid w:val="00822F14"/>
    <w:rsid w:val="00825AFD"/>
    <w:rsid w:val="008330C2"/>
    <w:rsid w:val="00833344"/>
    <w:rsid w:val="008519C9"/>
    <w:rsid w:val="00853E72"/>
    <w:rsid w:val="008554B2"/>
    <w:rsid w:val="00855754"/>
    <w:rsid w:val="0086718A"/>
    <w:rsid w:val="00870AD6"/>
    <w:rsid w:val="008722A4"/>
    <w:rsid w:val="00876E30"/>
    <w:rsid w:val="008804F6"/>
    <w:rsid w:val="00880E82"/>
    <w:rsid w:val="0088539E"/>
    <w:rsid w:val="0088560E"/>
    <w:rsid w:val="00886DD8"/>
    <w:rsid w:val="00892B17"/>
    <w:rsid w:val="0089357B"/>
    <w:rsid w:val="008A0210"/>
    <w:rsid w:val="008A5588"/>
    <w:rsid w:val="008A5B49"/>
    <w:rsid w:val="008B3676"/>
    <w:rsid w:val="008C3E8D"/>
    <w:rsid w:val="008C6E00"/>
    <w:rsid w:val="008D0053"/>
    <w:rsid w:val="008D38AE"/>
    <w:rsid w:val="008D7113"/>
    <w:rsid w:val="008E4319"/>
    <w:rsid w:val="008F3796"/>
    <w:rsid w:val="008F3E10"/>
    <w:rsid w:val="008F62C0"/>
    <w:rsid w:val="008F74C4"/>
    <w:rsid w:val="0090171B"/>
    <w:rsid w:val="00903502"/>
    <w:rsid w:val="0090387E"/>
    <w:rsid w:val="00904A1C"/>
    <w:rsid w:val="009051AC"/>
    <w:rsid w:val="009107BC"/>
    <w:rsid w:val="00910B02"/>
    <w:rsid w:val="009149B5"/>
    <w:rsid w:val="009155B8"/>
    <w:rsid w:val="0091568C"/>
    <w:rsid w:val="00923198"/>
    <w:rsid w:val="00924177"/>
    <w:rsid w:val="0092561C"/>
    <w:rsid w:val="00933EFA"/>
    <w:rsid w:val="009354C1"/>
    <w:rsid w:val="009402F9"/>
    <w:rsid w:val="0094109C"/>
    <w:rsid w:val="00945B65"/>
    <w:rsid w:val="00950D78"/>
    <w:rsid w:val="00951A4D"/>
    <w:rsid w:val="00956F53"/>
    <w:rsid w:val="00962944"/>
    <w:rsid w:val="00967AC4"/>
    <w:rsid w:val="00971D31"/>
    <w:rsid w:val="00973350"/>
    <w:rsid w:val="00973849"/>
    <w:rsid w:val="009749A6"/>
    <w:rsid w:val="0098024D"/>
    <w:rsid w:val="00982984"/>
    <w:rsid w:val="00982C4F"/>
    <w:rsid w:val="009836E1"/>
    <w:rsid w:val="00983A04"/>
    <w:rsid w:val="00990CB9"/>
    <w:rsid w:val="00992BFA"/>
    <w:rsid w:val="00994B33"/>
    <w:rsid w:val="00997E2D"/>
    <w:rsid w:val="009A05BF"/>
    <w:rsid w:val="009A43E8"/>
    <w:rsid w:val="009A4CA4"/>
    <w:rsid w:val="009A5C37"/>
    <w:rsid w:val="009B2185"/>
    <w:rsid w:val="009B506B"/>
    <w:rsid w:val="009C13A5"/>
    <w:rsid w:val="009C26E9"/>
    <w:rsid w:val="009C31BF"/>
    <w:rsid w:val="009C596E"/>
    <w:rsid w:val="009C73CB"/>
    <w:rsid w:val="009D0D08"/>
    <w:rsid w:val="009E0A2D"/>
    <w:rsid w:val="009E214F"/>
    <w:rsid w:val="009F1EDC"/>
    <w:rsid w:val="00A014B7"/>
    <w:rsid w:val="00A016AF"/>
    <w:rsid w:val="00A0696B"/>
    <w:rsid w:val="00A06AEC"/>
    <w:rsid w:val="00A10FC1"/>
    <w:rsid w:val="00A126CC"/>
    <w:rsid w:val="00A1454F"/>
    <w:rsid w:val="00A14C58"/>
    <w:rsid w:val="00A17CC1"/>
    <w:rsid w:val="00A17D6D"/>
    <w:rsid w:val="00A220FA"/>
    <w:rsid w:val="00A2467C"/>
    <w:rsid w:val="00A30F65"/>
    <w:rsid w:val="00A32FEA"/>
    <w:rsid w:val="00A33F83"/>
    <w:rsid w:val="00A35915"/>
    <w:rsid w:val="00A3750A"/>
    <w:rsid w:val="00A37D19"/>
    <w:rsid w:val="00A40419"/>
    <w:rsid w:val="00A468DC"/>
    <w:rsid w:val="00A47EFC"/>
    <w:rsid w:val="00A52236"/>
    <w:rsid w:val="00A64A47"/>
    <w:rsid w:val="00A72C21"/>
    <w:rsid w:val="00A73FB0"/>
    <w:rsid w:val="00A74833"/>
    <w:rsid w:val="00A76092"/>
    <w:rsid w:val="00A85A3D"/>
    <w:rsid w:val="00A97DCA"/>
    <w:rsid w:val="00AA075C"/>
    <w:rsid w:val="00AA72D2"/>
    <w:rsid w:val="00AB1065"/>
    <w:rsid w:val="00AB261E"/>
    <w:rsid w:val="00AB5773"/>
    <w:rsid w:val="00AB6FDB"/>
    <w:rsid w:val="00AC32C4"/>
    <w:rsid w:val="00AD225D"/>
    <w:rsid w:val="00AD5D40"/>
    <w:rsid w:val="00AE1645"/>
    <w:rsid w:val="00AF04F6"/>
    <w:rsid w:val="00AF3EA3"/>
    <w:rsid w:val="00AF4E7F"/>
    <w:rsid w:val="00AF5D00"/>
    <w:rsid w:val="00B00321"/>
    <w:rsid w:val="00B046FF"/>
    <w:rsid w:val="00B05861"/>
    <w:rsid w:val="00B16477"/>
    <w:rsid w:val="00B178CA"/>
    <w:rsid w:val="00B17BDB"/>
    <w:rsid w:val="00B23C2E"/>
    <w:rsid w:val="00B33534"/>
    <w:rsid w:val="00B3621F"/>
    <w:rsid w:val="00B40D47"/>
    <w:rsid w:val="00B43CC3"/>
    <w:rsid w:val="00B47200"/>
    <w:rsid w:val="00B5228C"/>
    <w:rsid w:val="00B573E3"/>
    <w:rsid w:val="00B61152"/>
    <w:rsid w:val="00B64C50"/>
    <w:rsid w:val="00B6524A"/>
    <w:rsid w:val="00B700DE"/>
    <w:rsid w:val="00B71DA6"/>
    <w:rsid w:val="00B77DE2"/>
    <w:rsid w:val="00B8240A"/>
    <w:rsid w:val="00B8246F"/>
    <w:rsid w:val="00B912F4"/>
    <w:rsid w:val="00B96EA9"/>
    <w:rsid w:val="00BA4C1B"/>
    <w:rsid w:val="00BA6269"/>
    <w:rsid w:val="00BB0012"/>
    <w:rsid w:val="00BB1C8D"/>
    <w:rsid w:val="00BB5B2E"/>
    <w:rsid w:val="00BB637B"/>
    <w:rsid w:val="00BC0B6B"/>
    <w:rsid w:val="00BC2B7D"/>
    <w:rsid w:val="00BD060F"/>
    <w:rsid w:val="00BD7D0E"/>
    <w:rsid w:val="00BE54FE"/>
    <w:rsid w:val="00BE785C"/>
    <w:rsid w:val="00BF3B5D"/>
    <w:rsid w:val="00BF61D2"/>
    <w:rsid w:val="00BF6679"/>
    <w:rsid w:val="00C04245"/>
    <w:rsid w:val="00C05858"/>
    <w:rsid w:val="00C07161"/>
    <w:rsid w:val="00C12BF0"/>
    <w:rsid w:val="00C12E0D"/>
    <w:rsid w:val="00C13772"/>
    <w:rsid w:val="00C146BB"/>
    <w:rsid w:val="00C15DCE"/>
    <w:rsid w:val="00C1665E"/>
    <w:rsid w:val="00C21DED"/>
    <w:rsid w:val="00C23624"/>
    <w:rsid w:val="00C27992"/>
    <w:rsid w:val="00C27E30"/>
    <w:rsid w:val="00C330D4"/>
    <w:rsid w:val="00C358E0"/>
    <w:rsid w:val="00C409A7"/>
    <w:rsid w:val="00C40DC0"/>
    <w:rsid w:val="00C413F8"/>
    <w:rsid w:val="00C44373"/>
    <w:rsid w:val="00C5380B"/>
    <w:rsid w:val="00C60C64"/>
    <w:rsid w:val="00C61578"/>
    <w:rsid w:val="00C627D9"/>
    <w:rsid w:val="00C630A1"/>
    <w:rsid w:val="00C634FA"/>
    <w:rsid w:val="00C65763"/>
    <w:rsid w:val="00C70E86"/>
    <w:rsid w:val="00C7147B"/>
    <w:rsid w:val="00C7192E"/>
    <w:rsid w:val="00C763F5"/>
    <w:rsid w:val="00C77ED2"/>
    <w:rsid w:val="00C825EE"/>
    <w:rsid w:val="00C83AF4"/>
    <w:rsid w:val="00C91FDE"/>
    <w:rsid w:val="00C93BBC"/>
    <w:rsid w:val="00C951B5"/>
    <w:rsid w:val="00CA0208"/>
    <w:rsid w:val="00CA12B2"/>
    <w:rsid w:val="00CA42D6"/>
    <w:rsid w:val="00CB128D"/>
    <w:rsid w:val="00CB4635"/>
    <w:rsid w:val="00CB6460"/>
    <w:rsid w:val="00CC00C5"/>
    <w:rsid w:val="00CC540C"/>
    <w:rsid w:val="00CD2149"/>
    <w:rsid w:val="00CD55CB"/>
    <w:rsid w:val="00CE0274"/>
    <w:rsid w:val="00CE43CD"/>
    <w:rsid w:val="00CE4D07"/>
    <w:rsid w:val="00CE6636"/>
    <w:rsid w:val="00CE727A"/>
    <w:rsid w:val="00CF1742"/>
    <w:rsid w:val="00CF33F5"/>
    <w:rsid w:val="00CF5749"/>
    <w:rsid w:val="00D02AB6"/>
    <w:rsid w:val="00D04AC2"/>
    <w:rsid w:val="00D06001"/>
    <w:rsid w:val="00D120E7"/>
    <w:rsid w:val="00D1361A"/>
    <w:rsid w:val="00D1781A"/>
    <w:rsid w:val="00D24986"/>
    <w:rsid w:val="00D2572F"/>
    <w:rsid w:val="00D25966"/>
    <w:rsid w:val="00D2793A"/>
    <w:rsid w:val="00D34F8A"/>
    <w:rsid w:val="00D359D8"/>
    <w:rsid w:val="00D35C14"/>
    <w:rsid w:val="00D40904"/>
    <w:rsid w:val="00D42AF7"/>
    <w:rsid w:val="00D4442C"/>
    <w:rsid w:val="00D46DBE"/>
    <w:rsid w:val="00D477BF"/>
    <w:rsid w:val="00D50BC6"/>
    <w:rsid w:val="00D50FB5"/>
    <w:rsid w:val="00D54AD3"/>
    <w:rsid w:val="00D5600B"/>
    <w:rsid w:val="00D56347"/>
    <w:rsid w:val="00D66899"/>
    <w:rsid w:val="00D76496"/>
    <w:rsid w:val="00D851C0"/>
    <w:rsid w:val="00D860BC"/>
    <w:rsid w:val="00D86CE9"/>
    <w:rsid w:val="00D872CC"/>
    <w:rsid w:val="00D905A6"/>
    <w:rsid w:val="00DA7450"/>
    <w:rsid w:val="00DB2081"/>
    <w:rsid w:val="00DB323B"/>
    <w:rsid w:val="00DB3389"/>
    <w:rsid w:val="00DB6D7E"/>
    <w:rsid w:val="00DC5F48"/>
    <w:rsid w:val="00DC6392"/>
    <w:rsid w:val="00DC6801"/>
    <w:rsid w:val="00DE1326"/>
    <w:rsid w:val="00DE1CB3"/>
    <w:rsid w:val="00DE4165"/>
    <w:rsid w:val="00DE7E54"/>
    <w:rsid w:val="00DF38C9"/>
    <w:rsid w:val="00DF70C2"/>
    <w:rsid w:val="00E01CD0"/>
    <w:rsid w:val="00E03CB2"/>
    <w:rsid w:val="00E03FF9"/>
    <w:rsid w:val="00E04D9D"/>
    <w:rsid w:val="00E0729D"/>
    <w:rsid w:val="00E1366B"/>
    <w:rsid w:val="00E15BB7"/>
    <w:rsid w:val="00E17462"/>
    <w:rsid w:val="00E21CC0"/>
    <w:rsid w:val="00E22314"/>
    <w:rsid w:val="00E251D9"/>
    <w:rsid w:val="00E26192"/>
    <w:rsid w:val="00E30BCB"/>
    <w:rsid w:val="00E30EB4"/>
    <w:rsid w:val="00E33D26"/>
    <w:rsid w:val="00E34D50"/>
    <w:rsid w:val="00E35A1C"/>
    <w:rsid w:val="00E40CAF"/>
    <w:rsid w:val="00E45078"/>
    <w:rsid w:val="00E50962"/>
    <w:rsid w:val="00E56180"/>
    <w:rsid w:val="00E61430"/>
    <w:rsid w:val="00E617B4"/>
    <w:rsid w:val="00E6241F"/>
    <w:rsid w:val="00E64FA6"/>
    <w:rsid w:val="00E6597D"/>
    <w:rsid w:val="00E668B8"/>
    <w:rsid w:val="00E6766D"/>
    <w:rsid w:val="00E7033C"/>
    <w:rsid w:val="00E73DEA"/>
    <w:rsid w:val="00E81F2D"/>
    <w:rsid w:val="00E86111"/>
    <w:rsid w:val="00E90731"/>
    <w:rsid w:val="00E90FD6"/>
    <w:rsid w:val="00E9383C"/>
    <w:rsid w:val="00EA16DE"/>
    <w:rsid w:val="00EA7F4B"/>
    <w:rsid w:val="00EB1495"/>
    <w:rsid w:val="00EB315C"/>
    <w:rsid w:val="00EC383C"/>
    <w:rsid w:val="00ED32AE"/>
    <w:rsid w:val="00ED3EED"/>
    <w:rsid w:val="00ED510D"/>
    <w:rsid w:val="00EE2FB6"/>
    <w:rsid w:val="00EE6851"/>
    <w:rsid w:val="00EE792D"/>
    <w:rsid w:val="00EF4B02"/>
    <w:rsid w:val="00F018A9"/>
    <w:rsid w:val="00F13B5D"/>
    <w:rsid w:val="00F14280"/>
    <w:rsid w:val="00F16A86"/>
    <w:rsid w:val="00F2396E"/>
    <w:rsid w:val="00F241FF"/>
    <w:rsid w:val="00F24CBB"/>
    <w:rsid w:val="00F26DDC"/>
    <w:rsid w:val="00F27AB1"/>
    <w:rsid w:val="00F33003"/>
    <w:rsid w:val="00F342F1"/>
    <w:rsid w:val="00F36B77"/>
    <w:rsid w:val="00F430B6"/>
    <w:rsid w:val="00F47FCF"/>
    <w:rsid w:val="00F52540"/>
    <w:rsid w:val="00F52C78"/>
    <w:rsid w:val="00F531BE"/>
    <w:rsid w:val="00F6466A"/>
    <w:rsid w:val="00F70E6D"/>
    <w:rsid w:val="00F713CE"/>
    <w:rsid w:val="00F75FBD"/>
    <w:rsid w:val="00F8524B"/>
    <w:rsid w:val="00F86757"/>
    <w:rsid w:val="00F90330"/>
    <w:rsid w:val="00F941EA"/>
    <w:rsid w:val="00FA0E17"/>
    <w:rsid w:val="00FA21CD"/>
    <w:rsid w:val="00FA388F"/>
    <w:rsid w:val="00FB1749"/>
    <w:rsid w:val="00FB271B"/>
    <w:rsid w:val="00FC2833"/>
    <w:rsid w:val="00FC6CE1"/>
    <w:rsid w:val="00FC75DB"/>
    <w:rsid w:val="00FD3D64"/>
    <w:rsid w:val="00FD5228"/>
    <w:rsid w:val="00FD5ECA"/>
    <w:rsid w:val="00FE3CA2"/>
    <w:rsid w:val="00FE55A0"/>
    <w:rsid w:val="00FE7C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7F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CE1"/>
    <w:pPr>
      <w:suppressAutoHyphens/>
      <w:spacing w:line="360" w:lineRule="auto"/>
      <w:ind w:firstLine="851"/>
      <w:jc w:val="both"/>
    </w:pPr>
    <w:rPr>
      <w:rFonts w:ascii="Arial" w:hAnsi="Arial"/>
      <w:sz w:val="22"/>
      <w:szCs w:val="24"/>
      <w:lang w:eastAsia="ar-SA"/>
    </w:rPr>
  </w:style>
  <w:style w:type="paragraph" w:styleId="Titre1">
    <w:name w:val="heading 1"/>
    <w:basedOn w:val="Normal"/>
    <w:next w:val="Normal"/>
    <w:qFormat/>
    <w:rsid w:val="00FC6CE1"/>
    <w:pPr>
      <w:keepNext/>
      <w:spacing w:before="240" w:after="60"/>
      <w:outlineLvl w:val="0"/>
    </w:pPr>
    <w:rPr>
      <w:rFonts w:cs="Arial"/>
      <w:b/>
      <w:bCs/>
      <w:kern w:val="1"/>
      <w:sz w:val="32"/>
      <w:szCs w:val="32"/>
    </w:rPr>
  </w:style>
  <w:style w:type="paragraph" w:styleId="Titre2">
    <w:name w:val="heading 2"/>
    <w:basedOn w:val="Normal"/>
    <w:next w:val="Normal"/>
    <w:qFormat/>
    <w:rsid w:val="00FC6CE1"/>
    <w:pPr>
      <w:keepNext/>
      <w:numPr>
        <w:ilvl w:val="1"/>
        <w:numId w:val="1"/>
      </w:numPr>
      <w:spacing w:before="240" w:after="60"/>
      <w:outlineLvl w:val="1"/>
    </w:pPr>
    <w:rPr>
      <w:rFonts w:cs="Arial"/>
      <w:b/>
      <w:bCs/>
      <w:i/>
      <w:iCs/>
    </w:rPr>
  </w:style>
  <w:style w:type="paragraph" w:styleId="Titre3">
    <w:name w:val="heading 3"/>
    <w:basedOn w:val="Normal"/>
    <w:next w:val="Normal"/>
    <w:qFormat/>
    <w:rsid w:val="00FC6CE1"/>
    <w:pPr>
      <w:keepNext/>
      <w:spacing w:before="240" w:after="60"/>
      <w:outlineLvl w:val="2"/>
    </w:pPr>
    <w:rPr>
      <w:rFonts w:cs="Arial"/>
    </w:rPr>
  </w:style>
  <w:style w:type="paragraph" w:styleId="Titre4">
    <w:name w:val="heading 4"/>
    <w:basedOn w:val="Normal"/>
    <w:next w:val="Normal"/>
    <w:qFormat/>
    <w:rsid w:val="00FC6CE1"/>
    <w:pPr>
      <w:keepNext/>
      <w:ind w:firstLine="0"/>
      <w:jc w:val="right"/>
      <w:outlineLvl w:val="3"/>
    </w:pPr>
    <w:rPr>
      <w:rFonts w:cs="Arial"/>
      <w:b/>
      <w:bCs/>
    </w:rPr>
  </w:style>
  <w:style w:type="paragraph" w:styleId="Titre5">
    <w:name w:val="heading 5"/>
    <w:basedOn w:val="Normal"/>
    <w:next w:val="Normal"/>
    <w:qFormat/>
    <w:rsid w:val="00FC6CE1"/>
    <w:pPr>
      <w:keepNext/>
      <w:ind w:left="113" w:right="113" w:firstLine="0"/>
      <w:jc w:val="right"/>
      <w:outlineLvl w:val="4"/>
    </w:pPr>
    <w:rPr>
      <w:b/>
      <w:bCs/>
      <w:sz w:val="28"/>
      <w:szCs w:val="28"/>
    </w:rPr>
  </w:style>
  <w:style w:type="paragraph" w:styleId="Titre6">
    <w:name w:val="heading 6"/>
    <w:basedOn w:val="Normal"/>
    <w:next w:val="Normal"/>
    <w:qFormat/>
    <w:rsid w:val="00FC6CE1"/>
    <w:pPr>
      <w:keepNext/>
      <w:outlineLvl w:val="5"/>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FC6CE1"/>
    <w:rPr>
      <w:rFonts w:ascii="Symbol" w:hAnsi="Symbol"/>
    </w:rPr>
  </w:style>
  <w:style w:type="character" w:customStyle="1" w:styleId="WW8Num3z0">
    <w:name w:val="WW8Num3z0"/>
    <w:rsid w:val="00FC6CE1"/>
    <w:rPr>
      <w:rFonts w:ascii="Symbol" w:hAnsi="Symbol"/>
    </w:rPr>
  </w:style>
  <w:style w:type="character" w:customStyle="1" w:styleId="WW8Num4z0">
    <w:name w:val="WW8Num4z0"/>
    <w:rsid w:val="00FC6CE1"/>
    <w:rPr>
      <w:rFonts w:ascii="Wingdings" w:hAnsi="Wingdings"/>
    </w:rPr>
  </w:style>
  <w:style w:type="character" w:customStyle="1" w:styleId="WW8Num4z1">
    <w:name w:val="WW8Num4z1"/>
    <w:rsid w:val="00FC6CE1"/>
    <w:rPr>
      <w:rFonts w:ascii="Wingdings" w:hAnsi="Wingdings"/>
    </w:rPr>
  </w:style>
  <w:style w:type="character" w:customStyle="1" w:styleId="Policepardfaut2">
    <w:name w:val="Police par défaut2"/>
    <w:rsid w:val="00FC6CE1"/>
  </w:style>
  <w:style w:type="character" w:customStyle="1" w:styleId="Absatz-Standardschriftart">
    <w:name w:val="Absatz-Standardschriftart"/>
    <w:rsid w:val="00FC6CE1"/>
  </w:style>
  <w:style w:type="character" w:customStyle="1" w:styleId="WW-Absatz-Standardschriftart">
    <w:name w:val="WW-Absatz-Standardschriftart"/>
    <w:rsid w:val="00FC6CE1"/>
  </w:style>
  <w:style w:type="character" w:customStyle="1" w:styleId="WW-Absatz-Standardschriftart1">
    <w:name w:val="WW-Absatz-Standardschriftart1"/>
    <w:rsid w:val="00FC6CE1"/>
  </w:style>
  <w:style w:type="character" w:customStyle="1" w:styleId="WW-Absatz-Standardschriftart11">
    <w:name w:val="WW-Absatz-Standardschriftart11"/>
    <w:rsid w:val="00FC6CE1"/>
  </w:style>
  <w:style w:type="character" w:customStyle="1" w:styleId="WW8Num5z0">
    <w:name w:val="WW8Num5z0"/>
    <w:rsid w:val="00FC6CE1"/>
    <w:rPr>
      <w:rFonts w:ascii="Wingdings" w:hAnsi="Wingdings"/>
    </w:rPr>
  </w:style>
  <w:style w:type="character" w:customStyle="1" w:styleId="WW8Num5z1">
    <w:name w:val="WW8Num5z1"/>
    <w:rsid w:val="00FC6CE1"/>
    <w:rPr>
      <w:rFonts w:ascii="Wingdings" w:hAnsi="Wingdings"/>
    </w:rPr>
  </w:style>
  <w:style w:type="character" w:customStyle="1" w:styleId="WW-Absatz-Standardschriftart111">
    <w:name w:val="WW-Absatz-Standardschriftart111"/>
    <w:rsid w:val="00FC6CE1"/>
  </w:style>
  <w:style w:type="character" w:customStyle="1" w:styleId="WW-Absatz-Standardschriftart1111">
    <w:name w:val="WW-Absatz-Standardschriftart1111"/>
    <w:rsid w:val="00FC6CE1"/>
  </w:style>
  <w:style w:type="character" w:customStyle="1" w:styleId="WW8Num6z0">
    <w:name w:val="WW8Num6z0"/>
    <w:rsid w:val="00FC6CE1"/>
    <w:rPr>
      <w:rFonts w:ascii="Symbol" w:hAnsi="Symbol" w:cs="StarSymbol"/>
      <w:sz w:val="18"/>
      <w:szCs w:val="18"/>
    </w:rPr>
  </w:style>
  <w:style w:type="character" w:customStyle="1" w:styleId="WW8Num7z0">
    <w:name w:val="WW8Num7z0"/>
    <w:rsid w:val="00FC6CE1"/>
    <w:rPr>
      <w:rFonts w:ascii="Symbol" w:hAnsi="Symbol" w:cs="StarSymbol"/>
      <w:sz w:val="18"/>
      <w:szCs w:val="18"/>
    </w:rPr>
  </w:style>
  <w:style w:type="character" w:customStyle="1" w:styleId="WW8Num9z0">
    <w:name w:val="WW8Num9z0"/>
    <w:rsid w:val="00FC6CE1"/>
    <w:rPr>
      <w:rFonts w:ascii="Wingdings" w:hAnsi="Wingdings" w:cs="StarSymbol"/>
      <w:sz w:val="18"/>
      <w:szCs w:val="18"/>
    </w:rPr>
  </w:style>
  <w:style w:type="character" w:customStyle="1" w:styleId="WW8Num10z0">
    <w:name w:val="WW8Num10z0"/>
    <w:rsid w:val="00FC6CE1"/>
    <w:rPr>
      <w:rFonts w:ascii="Symbol" w:hAnsi="Symbol" w:cs="StarSymbol"/>
      <w:sz w:val="18"/>
      <w:szCs w:val="18"/>
    </w:rPr>
  </w:style>
  <w:style w:type="character" w:customStyle="1" w:styleId="WW-Absatz-Standardschriftart11111">
    <w:name w:val="WW-Absatz-Standardschriftart11111"/>
    <w:rsid w:val="00FC6CE1"/>
  </w:style>
  <w:style w:type="character" w:customStyle="1" w:styleId="WW8Num8z0">
    <w:name w:val="WW8Num8z0"/>
    <w:rsid w:val="00FC6CE1"/>
    <w:rPr>
      <w:rFonts w:ascii="Symbol" w:hAnsi="Symbol" w:cs="StarSymbol"/>
      <w:sz w:val="18"/>
      <w:szCs w:val="18"/>
    </w:rPr>
  </w:style>
  <w:style w:type="character" w:customStyle="1" w:styleId="WW-Absatz-Standardschriftart111111">
    <w:name w:val="WW-Absatz-Standardschriftart111111"/>
    <w:rsid w:val="00FC6CE1"/>
  </w:style>
  <w:style w:type="character" w:customStyle="1" w:styleId="WW-Absatz-Standardschriftart1111111">
    <w:name w:val="WW-Absatz-Standardschriftart1111111"/>
    <w:rsid w:val="00FC6CE1"/>
  </w:style>
  <w:style w:type="character" w:customStyle="1" w:styleId="WW-Absatz-Standardschriftart11111111">
    <w:name w:val="WW-Absatz-Standardschriftart11111111"/>
    <w:rsid w:val="00FC6CE1"/>
  </w:style>
  <w:style w:type="character" w:customStyle="1" w:styleId="WW-Absatz-Standardschriftart111111111">
    <w:name w:val="WW-Absatz-Standardschriftart111111111"/>
    <w:rsid w:val="00FC6CE1"/>
  </w:style>
  <w:style w:type="character" w:customStyle="1" w:styleId="WW-Absatz-Standardschriftart1111111111">
    <w:name w:val="WW-Absatz-Standardschriftart1111111111"/>
    <w:rsid w:val="00FC6CE1"/>
  </w:style>
  <w:style w:type="character" w:customStyle="1" w:styleId="WW-Absatz-Standardschriftart11111111111">
    <w:name w:val="WW-Absatz-Standardschriftart11111111111"/>
    <w:rsid w:val="00FC6CE1"/>
  </w:style>
  <w:style w:type="character" w:customStyle="1" w:styleId="WW-Absatz-Standardschriftart111111111111">
    <w:name w:val="WW-Absatz-Standardschriftart111111111111"/>
    <w:rsid w:val="00FC6CE1"/>
  </w:style>
  <w:style w:type="character" w:customStyle="1" w:styleId="WW8Num1z0">
    <w:name w:val="WW8Num1z0"/>
    <w:rsid w:val="00FC6CE1"/>
    <w:rPr>
      <w:rFonts w:ascii="Arial" w:eastAsia="Times New Roman" w:hAnsi="Arial" w:cs="Arial"/>
    </w:rPr>
  </w:style>
  <w:style w:type="character" w:customStyle="1" w:styleId="WW8Num1z1">
    <w:name w:val="WW8Num1z1"/>
    <w:rsid w:val="00FC6CE1"/>
    <w:rPr>
      <w:rFonts w:ascii="Courier New" w:hAnsi="Courier New" w:cs="Courier New"/>
    </w:rPr>
  </w:style>
  <w:style w:type="character" w:customStyle="1" w:styleId="WW8Num1z2">
    <w:name w:val="WW8Num1z2"/>
    <w:rsid w:val="00FC6CE1"/>
    <w:rPr>
      <w:rFonts w:ascii="Wingdings" w:hAnsi="Wingdings"/>
    </w:rPr>
  </w:style>
  <w:style w:type="character" w:customStyle="1" w:styleId="WW8Num1z3">
    <w:name w:val="WW8Num1z3"/>
    <w:rsid w:val="00FC6CE1"/>
    <w:rPr>
      <w:rFonts w:ascii="Symbol" w:hAnsi="Symbol"/>
    </w:rPr>
  </w:style>
  <w:style w:type="character" w:customStyle="1" w:styleId="WW8Num2z1">
    <w:name w:val="WW8Num2z1"/>
    <w:rsid w:val="00FC6CE1"/>
    <w:rPr>
      <w:rFonts w:ascii="Courier New" w:hAnsi="Courier New" w:cs="Courier New"/>
    </w:rPr>
  </w:style>
  <w:style w:type="character" w:customStyle="1" w:styleId="WW8Num2z2">
    <w:name w:val="WW8Num2z2"/>
    <w:rsid w:val="00FC6CE1"/>
    <w:rPr>
      <w:rFonts w:ascii="Wingdings" w:hAnsi="Wingdings"/>
    </w:rPr>
  </w:style>
  <w:style w:type="character" w:customStyle="1" w:styleId="WW8Num3z1">
    <w:name w:val="WW8Num3z1"/>
    <w:rsid w:val="00FC6CE1"/>
    <w:rPr>
      <w:rFonts w:ascii="Courier New" w:hAnsi="Courier New" w:cs="Courier New"/>
    </w:rPr>
  </w:style>
  <w:style w:type="character" w:customStyle="1" w:styleId="WW8Num3z2">
    <w:name w:val="WW8Num3z2"/>
    <w:rsid w:val="00FC6CE1"/>
    <w:rPr>
      <w:rFonts w:ascii="Wingdings" w:hAnsi="Wingdings"/>
    </w:rPr>
  </w:style>
  <w:style w:type="character" w:customStyle="1" w:styleId="WW8Num12z0">
    <w:name w:val="WW8Num12z0"/>
    <w:rsid w:val="00FC6CE1"/>
    <w:rPr>
      <w:rFonts w:ascii="Arial" w:eastAsia="Times New Roman" w:hAnsi="Arial"/>
    </w:rPr>
  </w:style>
  <w:style w:type="character" w:customStyle="1" w:styleId="WW8Num12z1">
    <w:name w:val="WW8Num12z1"/>
    <w:rsid w:val="00FC6CE1"/>
    <w:rPr>
      <w:rFonts w:ascii="Courier New" w:hAnsi="Courier New" w:cs="Courier New"/>
    </w:rPr>
  </w:style>
  <w:style w:type="character" w:customStyle="1" w:styleId="WW8Num12z2">
    <w:name w:val="WW8Num12z2"/>
    <w:rsid w:val="00FC6CE1"/>
    <w:rPr>
      <w:rFonts w:ascii="Wingdings" w:hAnsi="Wingdings"/>
    </w:rPr>
  </w:style>
  <w:style w:type="character" w:customStyle="1" w:styleId="WW8Num12z3">
    <w:name w:val="WW8Num12z3"/>
    <w:rsid w:val="00FC6CE1"/>
    <w:rPr>
      <w:rFonts w:ascii="Symbol" w:hAnsi="Symbol"/>
    </w:rPr>
  </w:style>
  <w:style w:type="character" w:customStyle="1" w:styleId="WW8Num14z0">
    <w:name w:val="WW8Num14z0"/>
    <w:rsid w:val="00FC6CE1"/>
    <w:rPr>
      <w:rFonts w:ascii="Arial" w:eastAsia="Times New Roman" w:hAnsi="Arial" w:cs="Arial"/>
    </w:rPr>
  </w:style>
  <w:style w:type="character" w:customStyle="1" w:styleId="WW8Num14z1">
    <w:name w:val="WW8Num14z1"/>
    <w:rsid w:val="00FC6CE1"/>
    <w:rPr>
      <w:rFonts w:ascii="Courier New" w:hAnsi="Courier New" w:cs="Courier New"/>
    </w:rPr>
  </w:style>
  <w:style w:type="character" w:customStyle="1" w:styleId="WW8Num14z2">
    <w:name w:val="WW8Num14z2"/>
    <w:rsid w:val="00FC6CE1"/>
    <w:rPr>
      <w:rFonts w:ascii="Wingdings" w:hAnsi="Wingdings"/>
    </w:rPr>
  </w:style>
  <w:style w:type="character" w:customStyle="1" w:styleId="WW8Num14z3">
    <w:name w:val="WW8Num14z3"/>
    <w:rsid w:val="00FC6CE1"/>
    <w:rPr>
      <w:rFonts w:ascii="Symbol" w:hAnsi="Symbol"/>
    </w:rPr>
  </w:style>
  <w:style w:type="character" w:customStyle="1" w:styleId="WW8Num18z0">
    <w:name w:val="WW8Num18z0"/>
    <w:rsid w:val="00FC6CE1"/>
    <w:rPr>
      <w:rFonts w:ascii="Wingdings" w:hAnsi="Wingdings"/>
    </w:rPr>
  </w:style>
  <w:style w:type="character" w:customStyle="1" w:styleId="WW8Num18z1">
    <w:name w:val="WW8Num18z1"/>
    <w:rsid w:val="00FC6CE1"/>
    <w:rPr>
      <w:rFonts w:ascii="Courier New" w:hAnsi="Courier New" w:cs="Courier New"/>
    </w:rPr>
  </w:style>
  <w:style w:type="character" w:customStyle="1" w:styleId="WW8Num18z3">
    <w:name w:val="WW8Num18z3"/>
    <w:rsid w:val="00FC6CE1"/>
    <w:rPr>
      <w:rFonts w:ascii="Symbol" w:hAnsi="Symbol"/>
    </w:rPr>
  </w:style>
  <w:style w:type="character" w:customStyle="1" w:styleId="WW8Num22z0">
    <w:name w:val="WW8Num22z0"/>
    <w:rsid w:val="00FC6CE1"/>
    <w:rPr>
      <w:rFonts w:ascii="Symbol" w:hAnsi="Symbol"/>
    </w:rPr>
  </w:style>
  <w:style w:type="character" w:customStyle="1" w:styleId="WW8Num22z1">
    <w:name w:val="WW8Num22z1"/>
    <w:rsid w:val="00FC6CE1"/>
    <w:rPr>
      <w:rFonts w:ascii="Courier New" w:hAnsi="Courier New" w:cs="Courier New"/>
    </w:rPr>
  </w:style>
  <w:style w:type="character" w:customStyle="1" w:styleId="WW8Num22z2">
    <w:name w:val="WW8Num22z2"/>
    <w:rsid w:val="00FC6CE1"/>
    <w:rPr>
      <w:rFonts w:ascii="Wingdings" w:hAnsi="Wingdings"/>
    </w:rPr>
  </w:style>
  <w:style w:type="character" w:customStyle="1" w:styleId="Policepardfaut1">
    <w:name w:val="Police par défaut1"/>
    <w:rsid w:val="00FC6CE1"/>
  </w:style>
  <w:style w:type="character" w:customStyle="1" w:styleId="Caractredenotedebasdepage">
    <w:name w:val="Caractère de note de bas de page"/>
    <w:rsid w:val="00FC6CE1"/>
    <w:rPr>
      <w:vertAlign w:val="superscript"/>
    </w:rPr>
  </w:style>
  <w:style w:type="character" w:styleId="Numrodepage">
    <w:name w:val="page number"/>
    <w:basedOn w:val="Policepardfaut1"/>
    <w:semiHidden/>
    <w:rsid w:val="00FC6CE1"/>
  </w:style>
  <w:style w:type="character" w:customStyle="1" w:styleId="Titre6Car">
    <w:name w:val="Titre 6 Car"/>
    <w:rsid w:val="00FC6CE1"/>
    <w:rPr>
      <w:b/>
      <w:bCs/>
      <w:sz w:val="28"/>
      <w:szCs w:val="28"/>
    </w:rPr>
  </w:style>
  <w:style w:type="character" w:customStyle="1" w:styleId="TextedebullesCar">
    <w:name w:val="Texte de bulles Car"/>
    <w:rsid w:val="00FC6CE1"/>
    <w:rPr>
      <w:rFonts w:ascii="Tahoma" w:hAnsi="Tahoma" w:cs="Tahoma"/>
      <w:sz w:val="16"/>
      <w:szCs w:val="16"/>
    </w:rPr>
  </w:style>
  <w:style w:type="character" w:customStyle="1" w:styleId="Caractresdenumrotation">
    <w:name w:val="Caractères de numérotation"/>
    <w:rsid w:val="00FC6CE1"/>
  </w:style>
  <w:style w:type="character" w:customStyle="1" w:styleId="Puces">
    <w:name w:val="Puces"/>
    <w:rsid w:val="00FC6CE1"/>
    <w:rPr>
      <w:rFonts w:ascii="StarSymbol" w:eastAsia="StarSymbol" w:hAnsi="StarSymbol" w:cs="StarSymbol"/>
      <w:sz w:val="18"/>
      <w:szCs w:val="18"/>
    </w:rPr>
  </w:style>
  <w:style w:type="paragraph" w:customStyle="1" w:styleId="Titre20">
    <w:name w:val="Titre2"/>
    <w:basedOn w:val="Normal"/>
    <w:next w:val="Corpsdetexte"/>
    <w:rsid w:val="00FC6CE1"/>
    <w:pPr>
      <w:keepNext/>
      <w:spacing w:before="240" w:after="120"/>
    </w:pPr>
    <w:rPr>
      <w:rFonts w:eastAsia="Lucida Sans Unicode" w:cs="Tahoma"/>
      <w:sz w:val="28"/>
      <w:szCs w:val="28"/>
    </w:rPr>
  </w:style>
  <w:style w:type="paragraph" w:styleId="Corpsdetexte">
    <w:name w:val="Body Text"/>
    <w:basedOn w:val="Normal"/>
    <w:semiHidden/>
    <w:rsid w:val="00FC6CE1"/>
    <w:pPr>
      <w:spacing w:after="120"/>
    </w:pPr>
  </w:style>
  <w:style w:type="paragraph" w:styleId="Liste">
    <w:name w:val="List"/>
    <w:basedOn w:val="Corpsdetexte"/>
    <w:semiHidden/>
    <w:rsid w:val="00FC6CE1"/>
    <w:rPr>
      <w:rFonts w:cs="Tahoma"/>
    </w:rPr>
  </w:style>
  <w:style w:type="paragraph" w:customStyle="1" w:styleId="Lgende2">
    <w:name w:val="Légende2"/>
    <w:basedOn w:val="Normal"/>
    <w:rsid w:val="00FC6CE1"/>
    <w:pPr>
      <w:suppressLineNumbers/>
      <w:spacing w:before="120" w:after="120"/>
    </w:pPr>
    <w:rPr>
      <w:rFonts w:cs="Tahoma"/>
      <w:i/>
      <w:iCs/>
      <w:sz w:val="24"/>
    </w:rPr>
  </w:style>
  <w:style w:type="paragraph" w:customStyle="1" w:styleId="Rpertoire">
    <w:name w:val="Répertoire"/>
    <w:basedOn w:val="Normal"/>
    <w:rsid w:val="00FC6CE1"/>
    <w:pPr>
      <w:suppressLineNumbers/>
    </w:pPr>
    <w:rPr>
      <w:rFonts w:cs="Tahoma"/>
    </w:rPr>
  </w:style>
  <w:style w:type="paragraph" w:customStyle="1" w:styleId="Titre10">
    <w:name w:val="Titre1"/>
    <w:basedOn w:val="Normal"/>
    <w:next w:val="Corpsdetexte"/>
    <w:rsid w:val="00FC6CE1"/>
    <w:pPr>
      <w:keepNext/>
      <w:spacing w:before="240" w:after="120"/>
    </w:pPr>
    <w:rPr>
      <w:rFonts w:eastAsia="Lucida Sans Unicode" w:cs="Tahoma"/>
      <w:sz w:val="28"/>
      <w:szCs w:val="28"/>
    </w:rPr>
  </w:style>
  <w:style w:type="paragraph" w:customStyle="1" w:styleId="Lgende1">
    <w:name w:val="Légende1"/>
    <w:basedOn w:val="Normal"/>
    <w:rsid w:val="00FC6CE1"/>
    <w:pPr>
      <w:suppressLineNumbers/>
      <w:spacing w:before="120" w:after="120"/>
    </w:pPr>
    <w:rPr>
      <w:rFonts w:cs="Tahoma"/>
      <w:i/>
      <w:iCs/>
      <w:sz w:val="24"/>
    </w:rPr>
  </w:style>
  <w:style w:type="paragraph" w:styleId="Notedebasdepage">
    <w:name w:val="footnote text"/>
    <w:basedOn w:val="Normal"/>
    <w:semiHidden/>
    <w:rsid w:val="00FC6CE1"/>
  </w:style>
  <w:style w:type="paragraph" w:styleId="En-tte">
    <w:name w:val="header"/>
    <w:basedOn w:val="Normal"/>
    <w:semiHidden/>
    <w:rsid w:val="00FC6CE1"/>
  </w:style>
  <w:style w:type="paragraph" w:styleId="Pieddepage">
    <w:name w:val="footer"/>
    <w:basedOn w:val="Normal"/>
    <w:link w:val="PieddepageCar"/>
    <w:uiPriority w:val="99"/>
    <w:rsid w:val="00FC6CE1"/>
  </w:style>
  <w:style w:type="paragraph" w:customStyle="1" w:styleId="Normalcentr1">
    <w:name w:val="Normal centré1"/>
    <w:basedOn w:val="Normal"/>
    <w:rsid w:val="00FC6CE1"/>
    <w:pPr>
      <w:ind w:left="113" w:right="113" w:firstLine="0"/>
      <w:jc w:val="center"/>
    </w:pPr>
  </w:style>
  <w:style w:type="paragraph" w:styleId="Retraitcorpsdetexte">
    <w:name w:val="Body Text Indent"/>
    <w:basedOn w:val="Normal"/>
    <w:semiHidden/>
    <w:rsid w:val="00FC6CE1"/>
  </w:style>
  <w:style w:type="paragraph" w:customStyle="1" w:styleId="Texte">
    <w:name w:val="Texte"/>
    <w:rsid w:val="00FC6CE1"/>
    <w:pPr>
      <w:suppressAutoHyphens/>
      <w:ind w:firstLine="567"/>
    </w:pPr>
    <w:rPr>
      <w:rFonts w:eastAsia="Arial"/>
      <w:color w:val="000000"/>
      <w:sz w:val="28"/>
      <w:lang w:eastAsia="ar-SA"/>
    </w:rPr>
  </w:style>
  <w:style w:type="paragraph" w:styleId="Textedebulles">
    <w:name w:val="Balloon Text"/>
    <w:basedOn w:val="Normal"/>
    <w:rsid w:val="00FC6CE1"/>
    <w:pPr>
      <w:spacing w:line="240" w:lineRule="auto"/>
    </w:pPr>
    <w:rPr>
      <w:rFonts w:ascii="Tahoma" w:hAnsi="Tahoma" w:cs="Tahoma"/>
      <w:sz w:val="16"/>
      <w:szCs w:val="16"/>
    </w:rPr>
  </w:style>
  <w:style w:type="paragraph" w:styleId="Paragraphedeliste">
    <w:name w:val="List Paragraph"/>
    <w:basedOn w:val="Normal"/>
    <w:uiPriority w:val="34"/>
    <w:qFormat/>
    <w:rsid w:val="00FC6CE1"/>
    <w:pPr>
      <w:ind w:left="720"/>
    </w:pPr>
  </w:style>
  <w:style w:type="paragraph" w:customStyle="1" w:styleId="Contenuducadre">
    <w:name w:val="Contenu du cadre"/>
    <w:basedOn w:val="Corpsdetexte"/>
    <w:rsid w:val="00FC6CE1"/>
  </w:style>
  <w:style w:type="paragraph" w:customStyle="1" w:styleId="Contenudetableau">
    <w:name w:val="Contenu de tableau"/>
    <w:basedOn w:val="Normal"/>
    <w:rsid w:val="00FC6CE1"/>
    <w:pPr>
      <w:suppressLineNumbers/>
    </w:pPr>
  </w:style>
  <w:style w:type="paragraph" w:customStyle="1" w:styleId="Titredetableau">
    <w:name w:val="Titre de tableau"/>
    <w:basedOn w:val="Contenudetableau"/>
    <w:rsid w:val="00FC6CE1"/>
    <w:pPr>
      <w:jc w:val="center"/>
    </w:pPr>
    <w:rPr>
      <w:b/>
      <w:bCs/>
    </w:rPr>
  </w:style>
  <w:style w:type="character" w:customStyle="1" w:styleId="PieddepageCar">
    <w:name w:val="Pied de page Car"/>
    <w:link w:val="Pieddepage"/>
    <w:uiPriority w:val="99"/>
    <w:rsid w:val="00310AE6"/>
    <w:rPr>
      <w:rFonts w:ascii="Arial" w:hAnsi="Arial"/>
      <w:sz w:val="22"/>
      <w:szCs w:val="24"/>
      <w:lang w:eastAsia="ar-SA"/>
    </w:rPr>
  </w:style>
  <w:style w:type="table" w:styleId="Grilledutableau">
    <w:name w:val="Table Grid"/>
    <w:basedOn w:val="TableauNormal"/>
    <w:uiPriority w:val="59"/>
    <w:unhideWhenUsed/>
    <w:rsid w:val="00374C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nature">
    <w:name w:val="nor_nature"/>
    <w:rsid w:val="004D5CD1"/>
  </w:style>
  <w:style w:type="character" w:styleId="Lienhypertexte">
    <w:name w:val="Hyperlink"/>
    <w:uiPriority w:val="99"/>
    <w:unhideWhenUsed/>
    <w:rsid w:val="004D5CD1"/>
    <w:rPr>
      <w:color w:val="0000FF"/>
      <w:u w:val="single"/>
    </w:rPr>
  </w:style>
  <w:style w:type="paragraph" w:styleId="NormalWeb">
    <w:name w:val="Normal (Web)"/>
    <w:basedOn w:val="Normal"/>
    <w:uiPriority w:val="99"/>
    <w:semiHidden/>
    <w:unhideWhenUsed/>
    <w:rsid w:val="004D5CD1"/>
    <w:pPr>
      <w:suppressAutoHyphens w:val="0"/>
      <w:spacing w:before="100" w:beforeAutospacing="1" w:after="100" w:afterAutospacing="1" w:line="240" w:lineRule="auto"/>
      <w:ind w:firstLine="0"/>
      <w:jc w:val="left"/>
    </w:pPr>
    <w:rPr>
      <w:rFonts w:ascii="Times New Roman" w:hAnsi="Times New Roman"/>
      <w:sz w:val="24"/>
      <w:lang w:eastAsia="fr-FR"/>
    </w:rPr>
  </w:style>
  <w:style w:type="character" w:customStyle="1" w:styleId="renvoi">
    <w:name w:val="renvoi"/>
    <w:rsid w:val="004D5CD1"/>
  </w:style>
  <w:style w:type="character" w:styleId="Marquedecommentaire">
    <w:name w:val="annotation reference"/>
    <w:uiPriority w:val="99"/>
    <w:semiHidden/>
    <w:unhideWhenUsed/>
    <w:rsid w:val="00CF5749"/>
    <w:rPr>
      <w:sz w:val="16"/>
      <w:szCs w:val="16"/>
    </w:rPr>
  </w:style>
  <w:style w:type="paragraph" w:styleId="Commentaire">
    <w:name w:val="annotation text"/>
    <w:basedOn w:val="Normal"/>
    <w:link w:val="CommentaireCar"/>
    <w:uiPriority w:val="99"/>
    <w:unhideWhenUsed/>
    <w:rsid w:val="00CF5749"/>
    <w:rPr>
      <w:sz w:val="20"/>
      <w:szCs w:val="20"/>
    </w:rPr>
  </w:style>
  <w:style w:type="character" w:customStyle="1" w:styleId="CommentaireCar">
    <w:name w:val="Commentaire Car"/>
    <w:link w:val="Commentaire"/>
    <w:uiPriority w:val="99"/>
    <w:rsid w:val="00CF5749"/>
    <w:rPr>
      <w:rFonts w:ascii="Arial" w:hAnsi="Arial"/>
      <w:lang w:eastAsia="ar-SA"/>
    </w:rPr>
  </w:style>
  <w:style w:type="paragraph" w:styleId="Objetducommentaire">
    <w:name w:val="annotation subject"/>
    <w:basedOn w:val="Commentaire"/>
    <w:next w:val="Commentaire"/>
    <w:link w:val="ObjetducommentaireCar"/>
    <w:uiPriority w:val="99"/>
    <w:semiHidden/>
    <w:unhideWhenUsed/>
    <w:rsid w:val="00CF5749"/>
    <w:rPr>
      <w:b/>
      <w:bCs/>
    </w:rPr>
  </w:style>
  <w:style w:type="character" w:customStyle="1" w:styleId="ObjetducommentaireCar">
    <w:name w:val="Objet du commentaire Car"/>
    <w:link w:val="Objetducommentaire"/>
    <w:uiPriority w:val="99"/>
    <w:semiHidden/>
    <w:rsid w:val="00CF5749"/>
    <w:rPr>
      <w:rFonts w:ascii="Arial" w:hAnsi="Arial"/>
      <w:b/>
      <w:bCs/>
      <w:lang w:eastAsia="ar-SA"/>
    </w:rPr>
  </w:style>
  <w:style w:type="character" w:styleId="Textedelespacerserv">
    <w:name w:val="Placeholder Text"/>
    <w:basedOn w:val="Policepardfaut"/>
    <w:uiPriority w:val="99"/>
    <w:semiHidden/>
    <w:rsid w:val="004013FD"/>
    <w:rPr>
      <w:color w:val="808080"/>
    </w:rPr>
  </w:style>
  <w:style w:type="character" w:styleId="lev">
    <w:name w:val="Strong"/>
    <w:basedOn w:val="Policepardfaut"/>
    <w:uiPriority w:val="22"/>
    <w:qFormat/>
    <w:rsid w:val="0088560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CE1"/>
    <w:pPr>
      <w:suppressAutoHyphens/>
      <w:spacing w:line="360" w:lineRule="auto"/>
      <w:ind w:firstLine="851"/>
      <w:jc w:val="both"/>
    </w:pPr>
    <w:rPr>
      <w:rFonts w:ascii="Arial" w:hAnsi="Arial"/>
      <w:sz w:val="22"/>
      <w:szCs w:val="24"/>
      <w:lang w:eastAsia="ar-SA"/>
    </w:rPr>
  </w:style>
  <w:style w:type="paragraph" w:styleId="Titre1">
    <w:name w:val="heading 1"/>
    <w:basedOn w:val="Normal"/>
    <w:next w:val="Normal"/>
    <w:qFormat/>
    <w:rsid w:val="00FC6CE1"/>
    <w:pPr>
      <w:keepNext/>
      <w:spacing w:before="240" w:after="60"/>
      <w:outlineLvl w:val="0"/>
    </w:pPr>
    <w:rPr>
      <w:rFonts w:cs="Arial"/>
      <w:b/>
      <w:bCs/>
      <w:kern w:val="1"/>
      <w:sz w:val="32"/>
      <w:szCs w:val="32"/>
    </w:rPr>
  </w:style>
  <w:style w:type="paragraph" w:styleId="Titre2">
    <w:name w:val="heading 2"/>
    <w:basedOn w:val="Normal"/>
    <w:next w:val="Normal"/>
    <w:qFormat/>
    <w:rsid w:val="00FC6CE1"/>
    <w:pPr>
      <w:keepNext/>
      <w:numPr>
        <w:ilvl w:val="1"/>
        <w:numId w:val="1"/>
      </w:numPr>
      <w:spacing w:before="240" w:after="60"/>
      <w:outlineLvl w:val="1"/>
    </w:pPr>
    <w:rPr>
      <w:rFonts w:cs="Arial"/>
      <w:b/>
      <w:bCs/>
      <w:i/>
      <w:iCs/>
    </w:rPr>
  </w:style>
  <w:style w:type="paragraph" w:styleId="Titre3">
    <w:name w:val="heading 3"/>
    <w:basedOn w:val="Normal"/>
    <w:next w:val="Normal"/>
    <w:qFormat/>
    <w:rsid w:val="00FC6CE1"/>
    <w:pPr>
      <w:keepNext/>
      <w:spacing w:before="240" w:after="60"/>
      <w:outlineLvl w:val="2"/>
    </w:pPr>
    <w:rPr>
      <w:rFonts w:cs="Arial"/>
    </w:rPr>
  </w:style>
  <w:style w:type="paragraph" w:styleId="Titre4">
    <w:name w:val="heading 4"/>
    <w:basedOn w:val="Normal"/>
    <w:next w:val="Normal"/>
    <w:qFormat/>
    <w:rsid w:val="00FC6CE1"/>
    <w:pPr>
      <w:keepNext/>
      <w:ind w:firstLine="0"/>
      <w:jc w:val="right"/>
      <w:outlineLvl w:val="3"/>
    </w:pPr>
    <w:rPr>
      <w:rFonts w:cs="Arial"/>
      <w:b/>
      <w:bCs/>
    </w:rPr>
  </w:style>
  <w:style w:type="paragraph" w:styleId="Titre5">
    <w:name w:val="heading 5"/>
    <w:basedOn w:val="Normal"/>
    <w:next w:val="Normal"/>
    <w:qFormat/>
    <w:rsid w:val="00FC6CE1"/>
    <w:pPr>
      <w:keepNext/>
      <w:ind w:left="113" w:right="113" w:firstLine="0"/>
      <w:jc w:val="right"/>
      <w:outlineLvl w:val="4"/>
    </w:pPr>
    <w:rPr>
      <w:b/>
      <w:bCs/>
      <w:sz w:val="28"/>
      <w:szCs w:val="28"/>
    </w:rPr>
  </w:style>
  <w:style w:type="paragraph" w:styleId="Titre6">
    <w:name w:val="heading 6"/>
    <w:basedOn w:val="Normal"/>
    <w:next w:val="Normal"/>
    <w:qFormat/>
    <w:rsid w:val="00FC6CE1"/>
    <w:pPr>
      <w:keepNext/>
      <w:outlineLvl w:val="5"/>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FC6CE1"/>
    <w:rPr>
      <w:rFonts w:ascii="Symbol" w:hAnsi="Symbol"/>
    </w:rPr>
  </w:style>
  <w:style w:type="character" w:customStyle="1" w:styleId="WW8Num3z0">
    <w:name w:val="WW8Num3z0"/>
    <w:rsid w:val="00FC6CE1"/>
    <w:rPr>
      <w:rFonts w:ascii="Symbol" w:hAnsi="Symbol"/>
    </w:rPr>
  </w:style>
  <w:style w:type="character" w:customStyle="1" w:styleId="WW8Num4z0">
    <w:name w:val="WW8Num4z0"/>
    <w:rsid w:val="00FC6CE1"/>
    <w:rPr>
      <w:rFonts w:ascii="Wingdings" w:hAnsi="Wingdings"/>
    </w:rPr>
  </w:style>
  <w:style w:type="character" w:customStyle="1" w:styleId="WW8Num4z1">
    <w:name w:val="WW8Num4z1"/>
    <w:rsid w:val="00FC6CE1"/>
    <w:rPr>
      <w:rFonts w:ascii="Wingdings" w:hAnsi="Wingdings"/>
    </w:rPr>
  </w:style>
  <w:style w:type="character" w:customStyle="1" w:styleId="Policepardfaut2">
    <w:name w:val="Police par défaut2"/>
    <w:rsid w:val="00FC6CE1"/>
  </w:style>
  <w:style w:type="character" w:customStyle="1" w:styleId="Absatz-Standardschriftart">
    <w:name w:val="Absatz-Standardschriftart"/>
    <w:rsid w:val="00FC6CE1"/>
  </w:style>
  <w:style w:type="character" w:customStyle="1" w:styleId="WW-Absatz-Standardschriftart">
    <w:name w:val="WW-Absatz-Standardschriftart"/>
    <w:rsid w:val="00FC6CE1"/>
  </w:style>
  <w:style w:type="character" w:customStyle="1" w:styleId="WW-Absatz-Standardschriftart1">
    <w:name w:val="WW-Absatz-Standardschriftart1"/>
    <w:rsid w:val="00FC6CE1"/>
  </w:style>
  <w:style w:type="character" w:customStyle="1" w:styleId="WW-Absatz-Standardschriftart11">
    <w:name w:val="WW-Absatz-Standardschriftart11"/>
    <w:rsid w:val="00FC6CE1"/>
  </w:style>
  <w:style w:type="character" w:customStyle="1" w:styleId="WW8Num5z0">
    <w:name w:val="WW8Num5z0"/>
    <w:rsid w:val="00FC6CE1"/>
    <w:rPr>
      <w:rFonts w:ascii="Wingdings" w:hAnsi="Wingdings"/>
    </w:rPr>
  </w:style>
  <w:style w:type="character" w:customStyle="1" w:styleId="WW8Num5z1">
    <w:name w:val="WW8Num5z1"/>
    <w:rsid w:val="00FC6CE1"/>
    <w:rPr>
      <w:rFonts w:ascii="Wingdings" w:hAnsi="Wingdings"/>
    </w:rPr>
  </w:style>
  <w:style w:type="character" w:customStyle="1" w:styleId="WW-Absatz-Standardschriftart111">
    <w:name w:val="WW-Absatz-Standardschriftart111"/>
    <w:rsid w:val="00FC6CE1"/>
  </w:style>
  <w:style w:type="character" w:customStyle="1" w:styleId="WW-Absatz-Standardschriftart1111">
    <w:name w:val="WW-Absatz-Standardschriftart1111"/>
    <w:rsid w:val="00FC6CE1"/>
  </w:style>
  <w:style w:type="character" w:customStyle="1" w:styleId="WW8Num6z0">
    <w:name w:val="WW8Num6z0"/>
    <w:rsid w:val="00FC6CE1"/>
    <w:rPr>
      <w:rFonts w:ascii="Symbol" w:hAnsi="Symbol" w:cs="StarSymbol"/>
      <w:sz w:val="18"/>
      <w:szCs w:val="18"/>
    </w:rPr>
  </w:style>
  <w:style w:type="character" w:customStyle="1" w:styleId="WW8Num7z0">
    <w:name w:val="WW8Num7z0"/>
    <w:rsid w:val="00FC6CE1"/>
    <w:rPr>
      <w:rFonts w:ascii="Symbol" w:hAnsi="Symbol" w:cs="StarSymbol"/>
      <w:sz w:val="18"/>
      <w:szCs w:val="18"/>
    </w:rPr>
  </w:style>
  <w:style w:type="character" w:customStyle="1" w:styleId="WW8Num9z0">
    <w:name w:val="WW8Num9z0"/>
    <w:rsid w:val="00FC6CE1"/>
    <w:rPr>
      <w:rFonts w:ascii="Wingdings" w:hAnsi="Wingdings" w:cs="StarSymbol"/>
      <w:sz w:val="18"/>
      <w:szCs w:val="18"/>
    </w:rPr>
  </w:style>
  <w:style w:type="character" w:customStyle="1" w:styleId="WW8Num10z0">
    <w:name w:val="WW8Num10z0"/>
    <w:rsid w:val="00FC6CE1"/>
    <w:rPr>
      <w:rFonts w:ascii="Symbol" w:hAnsi="Symbol" w:cs="StarSymbol"/>
      <w:sz w:val="18"/>
      <w:szCs w:val="18"/>
    </w:rPr>
  </w:style>
  <w:style w:type="character" w:customStyle="1" w:styleId="WW-Absatz-Standardschriftart11111">
    <w:name w:val="WW-Absatz-Standardschriftart11111"/>
    <w:rsid w:val="00FC6CE1"/>
  </w:style>
  <w:style w:type="character" w:customStyle="1" w:styleId="WW8Num8z0">
    <w:name w:val="WW8Num8z0"/>
    <w:rsid w:val="00FC6CE1"/>
    <w:rPr>
      <w:rFonts w:ascii="Symbol" w:hAnsi="Symbol" w:cs="StarSymbol"/>
      <w:sz w:val="18"/>
      <w:szCs w:val="18"/>
    </w:rPr>
  </w:style>
  <w:style w:type="character" w:customStyle="1" w:styleId="WW-Absatz-Standardschriftart111111">
    <w:name w:val="WW-Absatz-Standardschriftart111111"/>
    <w:rsid w:val="00FC6CE1"/>
  </w:style>
  <w:style w:type="character" w:customStyle="1" w:styleId="WW-Absatz-Standardschriftart1111111">
    <w:name w:val="WW-Absatz-Standardschriftart1111111"/>
    <w:rsid w:val="00FC6CE1"/>
  </w:style>
  <w:style w:type="character" w:customStyle="1" w:styleId="WW-Absatz-Standardschriftart11111111">
    <w:name w:val="WW-Absatz-Standardschriftart11111111"/>
    <w:rsid w:val="00FC6CE1"/>
  </w:style>
  <w:style w:type="character" w:customStyle="1" w:styleId="WW-Absatz-Standardschriftart111111111">
    <w:name w:val="WW-Absatz-Standardschriftart111111111"/>
    <w:rsid w:val="00FC6CE1"/>
  </w:style>
  <w:style w:type="character" w:customStyle="1" w:styleId="WW-Absatz-Standardschriftart1111111111">
    <w:name w:val="WW-Absatz-Standardschriftart1111111111"/>
    <w:rsid w:val="00FC6CE1"/>
  </w:style>
  <w:style w:type="character" w:customStyle="1" w:styleId="WW-Absatz-Standardschriftart11111111111">
    <w:name w:val="WW-Absatz-Standardschriftart11111111111"/>
    <w:rsid w:val="00FC6CE1"/>
  </w:style>
  <w:style w:type="character" w:customStyle="1" w:styleId="WW-Absatz-Standardschriftart111111111111">
    <w:name w:val="WW-Absatz-Standardschriftart111111111111"/>
    <w:rsid w:val="00FC6CE1"/>
  </w:style>
  <w:style w:type="character" w:customStyle="1" w:styleId="WW8Num1z0">
    <w:name w:val="WW8Num1z0"/>
    <w:rsid w:val="00FC6CE1"/>
    <w:rPr>
      <w:rFonts w:ascii="Arial" w:eastAsia="Times New Roman" w:hAnsi="Arial" w:cs="Arial"/>
    </w:rPr>
  </w:style>
  <w:style w:type="character" w:customStyle="1" w:styleId="WW8Num1z1">
    <w:name w:val="WW8Num1z1"/>
    <w:rsid w:val="00FC6CE1"/>
    <w:rPr>
      <w:rFonts w:ascii="Courier New" w:hAnsi="Courier New" w:cs="Courier New"/>
    </w:rPr>
  </w:style>
  <w:style w:type="character" w:customStyle="1" w:styleId="WW8Num1z2">
    <w:name w:val="WW8Num1z2"/>
    <w:rsid w:val="00FC6CE1"/>
    <w:rPr>
      <w:rFonts w:ascii="Wingdings" w:hAnsi="Wingdings"/>
    </w:rPr>
  </w:style>
  <w:style w:type="character" w:customStyle="1" w:styleId="WW8Num1z3">
    <w:name w:val="WW8Num1z3"/>
    <w:rsid w:val="00FC6CE1"/>
    <w:rPr>
      <w:rFonts w:ascii="Symbol" w:hAnsi="Symbol"/>
    </w:rPr>
  </w:style>
  <w:style w:type="character" w:customStyle="1" w:styleId="WW8Num2z1">
    <w:name w:val="WW8Num2z1"/>
    <w:rsid w:val="00FC6CE1"/>
    <w:rPr>
      <w:rFonts w:ascii="Courier New" w:hAnsi="Courier New" w:cs="Courier New"/>
    </w:rPr>
  </w:style>
  <w:style w:type="character" w:customStyle="1" w:styleId="WW8Num2z2">
    <w:name w:val="WW8Num2z2"/>
    <w:rsid w:val="00FC6CE1"/>
    <w:rPr>
      <w:rFonts w:ascii="Wingdings" w:hAnsi="Wingdings"/>
    </w:rPr>
  </w:style>
  <w:style w:type="character" w:customStyle="1" w:styleId="WW8Num3z1">
    <w:name w:val="WW8Num3z1"/>
    <w:rsid w:val="00FC6CE1"/>
    <w:rPr>
      <w:rFonts w:ascii="Courier New" w:hAnsi="Courier New" w:cs="Courier New"/>
    </w:rPr>
  </w:style>
  <w:style w:type="character" w:customStyle="1" w:styleId="WW8Num3z2">
    <w:name w:val="WW8Num3z2"/>
    <w:rsid w:val="00FC6CE1"/>
    <w:rPr>
      <w:rFonts w:ascii="Wingdings" w:hAnsi="Wingdings"/>
    </w:rPr>
  </w:style>
  <w:style w:type="character" w:customStyle="1" w:styleId="WW8Num12z0">
    <w:name w:val="WW8Num12z0"/>
    <w:rsid w:val="00FC6CE1"/>
    <w:rPr>
      <w:rFonts w:ascii="Arial" w:eastAsia="Times New Roman" w:hAnsi="Arial"/>
    </w:rPr>
  </w:style>
  <w:style w:type="character" w:customStyle="1" w:styleId="WW8Num12z1">
    <w:name w:val="WW8Num12z1"/>
    <w:rsid w:val="00FC6CE1"/>
    <w:rPr>
      <w:rFonts w:ascii="Courier New" w:hAnsi="Courier New" w:cs="Courier New"/>
    </w:rPr>
  </w:style>
  <w:style w:type="character" w:customStyle="1" w:styleId="WW8Num12z2">
    <w:name w:val="WW8Num12z2"/>
    <w:rsid w:val="00FC6CE1"/>
    <w:rPr>
      <w:rFonts w:ascii="Wingdings" w:hAnsi="Wingdings"/>
    </w:rPr>
  </w:style>
  <w:style w:type="character" w:customStyle="1" w:styleId="WW8Num12z3">
    <w:name w:val="WW8Num12z3"/>
    <w:rsid w:val="00FC6CE1"/>
    <w:rPr>
      <w:rFonts w:ascii="Symbol" w:hAnsi="Symbol"/>
    </w:rPr>
  </w:style>
  <w:style w:type="character" w:customStyle="1" w:styleId="WW8Num14z0">
    <w:name w:val="WW8Num14z0"/>
    <w:rsid w:val="00FC6CE1"/>
    <w:rPr>
      <w:rFonts w:ascii="Arial" w:eastAsia="Times New Roman" w:hAnsi="Arial" w:cs="Arial"/>
    </w:rPr>
  </w:style>
  <w:style w:type="character" w:customStyle="1" w:styleId="WW8Num14z1">
    <w:name w:val="WW8Num14z1"/>
    <w:rsid w:val="00FC6CE1"/>
    <w:rPr>
      <w:rFonts w:ascii="Courier New" w:hAnsi="Courier New" w:cs="Courier New"/>
    </w:rPr>
  </w:style>
  <w:style w:type="character" w:customStyle="1" w:styleId="WW8Num14z2">
    <w:name w:val="WW8Num14z2"/>
    <w:rsid w:val="00FC6CE1"/>
    <w:rPr>
      <w:rFonts w:ascii="Wingdings" w:hAnsi="Wingdings"/>
    </w:rPr>
  </w:style>
  <w:style w:type="character" w:customStyle="1" w:styleId="WW8Num14z3">
    <w:name w:val="WW8Num14z3"/>
    <w:rsid w:val="00FC6CE1"/>
    <w:rPr>
      <w:rFonts w:ascii="Symbol" w:hAnsi="Symbol"/>
    </w:rPr>
  </w:style>
  <w:style w:type="character" w:customStyle="1" w:styleId="WW8Num18z0">
    <w:name w:val="WW8Num18z0"/>
    <w:rsid w:val="00FC6CE1"/>
    <w:rPr>
      <w:rFonts w:ascii="Wingdings" w:hAnsi="Wingdings"/>
    </w:rPr>
  </w:style>
  <w:style w:type="character" w:customStyle="1" w:styleId="WW8Num18z1">
    <w:name w:val="WW8Num18z1"/>
    <w:rsid w:val="00FC6CE1"/>
    <w:rPr>
      <w:rFonts w:ascii="Courier New" w:hAnsi="Courier New" w:cs="Courier New"/>
    </w:rPr>
  </w:style>
  <w:style w:type="character" w:customStyle="1" w:styleId="WW8Num18z3">
    <w:name w:val="WW8Num18z3"/>
    <w:rsid w:val="00FC6CE1"/>
    <w:rPr>
      <w:rFonts w:ascii="Symbol" w:hAnsi="Symbol"/>
    </w:rPr>
  </w:style>
  <w:style w:type="character" w:customStyle="1" w:styleId="WW8Num22z0">
    <w:name w:val="WW8Num22z0"/>
    <w:rsid w:val="00FC6CE1"/>
    <w:rPr>
      <w:rFonts w:ascii="Symbol" w:hAnsi="Symbol"/>
    </w:rPr>
  </w:style>
  <w:style w:type="character" w:customStyle="1" w:styleId="WW8Num22z1">
    <w:name w:val="WW8Num22z1"/>
    <w:rsid w:val="00FC6CE1"/>
    <w:rPr>
      <w:rFonts w:ascii="Courier New" w:hAnsi="Courier New" w:cs="Courier New"/>
    </w:rPr>
  </w:style>
  <w:style w:type="character" w:customStyle="1" w:styleId="WW8Num22z2">
    <w:name w:val="WW8Num22z2"/>
    <w:rsid w:val="00FC6CE1"/>
    <w:rPr>
      <w:rFonts w:ascii="Wingdings" w:hAnsi="Wingdings"/>
    </w:rPr>
  </w:style>
  <w:style w:type="character" w:customStyle="1" w:styleId="Policepardfaut1">
    <w:name w:val="Police par défaut1"/>
    <w:rsid w:val="00FC6CE1"/>
  </w:style>
  <w:style w:type="character" w:customStyle="1" w:styleId="Caractredenotedebasdepage">
    <w:name w:val="Caractère de note de bas de page"/>
    <w:rsid w:val="00FC6CE1"/>
    <w:rPr>
      <w:vertAlign w:val="superscript"/>
    </w:rPr>
  </w:style>
  <w:style w:type="character" w:styleId="Numrodepage">
    <w:name w:val="page number"/>
    <w:basedOn w:val="Policepardfaut1"/>
    <w:semiHidden/>
    <w:rsid w:val="00FC6CE1"/>
  </w:style>
  <w:style w:type="character" w:customStyle="1" w:styleId="Titre6Car">
    <w:name w:val="Titre 6 Car"/>
    <w:rsid w:val="00FC6CE1"/>
    <w:rPr>
      <w:b/>
      <w:bCs/>
      <w:sz w:val="28"/>
      <w:szCs w:val="28"/>
    </w:rPr>
  </w:style>
  <w:style w:type="character" w:customStyle="1" w:styleId="TextedebullesCar">
    <w:name w:val="Texte de bulles Car"/>
    <w:rsid w:val="00FC6CE1"/>
    <w:rPr>
      <w:rFonts w:ascii="Tahoma" w:hAnsi="Tahoma" w:cs="Tahoma"/>
      <w:sz w:val="16"/>
      <w:szCs w:val="16"/>
    </w:rPr>
  </w:style>
  <w:style w:type="character" w:customStyle="1" w:styleId="Caractresdenumrotation">
    <w:name w:val="Caractères de numérotation"/>
    <w:rsid w:val="00FC6CE1"/>
  </w:style>
  <w:style w:type="character" w:customStyle="1" w:styleId="Puces">
    <w:name w:val="Puces"/>
    <w:rsid w:val="00FC6CE1"/>
    <w:rPr>
      <w:rFonts w:ascii="StarSymbol" w:eastAsia="StarSymbol" w:hAnsi="StarSymbol" w:cs="StarSymbol"/>
      <w:sz w:val="18"/>
      <w:szCs w:val="18"/>
    </w:rPr>
  </w:style>
  <w:style w:type="paragraph" w:customStyle="1" w:styleId="Titre20">
    <w:name w:val="Titre2"/>
    <w:basedOn w:val="Normal"/>
    <w:next w:val="Corpsdetexte"/>
    <w:rsid w:val="00FC6CE1"/>
    <w:pPr>
      <w:keepNext/>
      <w:spacing w:before="240" w:after="120"/>
    </w:pPr>
    <w:rPr>
      <w:rFonts w:eastAsia="Lucida Sans Unicode" w:cs="Tahoma"/>
      <w:sz w:val="28"/>
      <w:szCs w:val="28"/>
    </w:rPr>
  </w:style>
  <w:style w:type="paragraph" w:styleId="Corpsdetexte">
    <w:name w:val="Body Text"/>
    <w:basedOn w:val="Normal"/>
    <w:semiHidden/>
    <w:rsid w:val="00FC6CE1"/>
    <w:pPr>
      <w:spacing w:after="120"/>
    </w:pPr>
  </w:style>
  <w:style w:type="paragraph" w:styleId="Liste">
    <w:name w:val="List"/>
    <w:basedOn w:val="Corpsdetexte"/>
    <w:semiHidden/>
    <w:rsid w:val="00FC6CE1"/>
    <w:rPr>
      <w:rFonts w:cs="Tahoma"/>
    </w:rPr>
  </w:style>
  <w:style w:type="paragraph" w:customStyle="1" w:styleId="Lgende2">
    <w:name w:val="Légende2"/>
    <w:basedOn w:val="Normal"/>
    <w:rsid w:val="00FC6CE1"/>
    <w:pPr>
      <w:suppressLineNumbers/>
      <w:spacing w:before="120" w:after="120"/>
    </w:pPr>
    <w:rPr>
      <w:rFonts w:cs="Tahoma"/>
      <w:i/>
      <w:iCs/>
      <w:sz w:val="24"/>
    </w:rPr>
  </w:style>
  <w:style w:type="paragraph" w:customStyle="1" w:styleId="Rpertoire">
    <w:name w:val="Répertoire"/>
    <w:basedOn w:val="Normal"/>
    <w:rsid w:val="00FC6CE1"/>
    <w:pPr>
      <w:suppressLineNumbers/>
    </w:pPr>
    <w:rPr>
      <w:rFonts w:cs="Tahoma"/>
    </w:rPr>
  </w:style>
  <w:style w:type="paragraph" w:customStyle="1" w:styleId="Titre10">
    <w:name w:val="Titre1"/>
    <w:basedOn w:val="Normal"/>
    <w:next w:val="Corpsdetexte"/>
    <w:rsid w:val="00FC6CE1"/>
    <w:pPr>
      <w:keepNext/>
      <w:spacing w:before="240" w:after="120"/>
    </w:pPr>
    <w:rPr>
      <w:rFonts w:eastAsia="Lucida Sans Unicode" w:cs="Tahoma"/>
      <w:sz w:val="28"/>
      <w:szCs w:val="28"/>
    </w:rPr>
  </w:style>
  <w:style w:type="paragraph" w:customStyle="1" w:styleId="Lgende1">
    <w:name w:val="Légende1"/>
    <w:basedOn w:val="Normal"/>
    <w:rsid w:val="00FC6CE1"/>
    <w:pPr>
      <w:suppressLineNumbers/>
      <w:spacing w:before="120" w:after="120"/>
    </w:pPr>
    <w:rPr>
      <w:rFonts w:cs="Tahoma"/>
      <w:i/>
      <w:iCs/>
      <w:sz w:val="24"/>
    </w:rPr>
  </w:style>
  <w:style w:type="paragraph" w:styleId="Notedebasdepage">
    <w:name w:val="footnote text"/>
    <w:basedOn w:val="Normal"/>
    <w:semiHidden/>
    <w:rsid w:val="00FC6CE1"/>
  </w:style>
  <w:style w:type="paragraph" w:styleId="En-tte">
    <w:name w:val="header"/>
    <w:basedOn w:val="Normal"/>
    <w:semiHidden/>
    <w:rsid w:val="00FC6CE1"/>
  </w:style>
  <w:style w:type="paragraph" w:styleId="Pieddepage">
    <w:name w:val="footer"/>
    <w:basedOn w:val="Normal"/>
    <w:link w:val="PieddepageCar"/>
    <w:uiPriority w:val="99"/>
    <w:rsid w:val="00FC6CE1"/>
  </w:style>
  <w:style w:type="paragraph" w:customStyle="1" w:styleId="Normalcentr1">
    <w:name w:val="Normal centré1"/>
    <w:basedOn w:val="Normal"/>
    <w:rsid w:val="00FC6CE1"/>
    <w:pPr>
      <w:ind w:left="113" w:right="113" w:firstLine="0"/>
      <w:jc w:val="center"/>
    </w:pPr>
  </w:style>
  <w:style w:type="paragraph" w:styleId="Retraitcorpsdetexte">
    <w:name w:val="Body Text Indent"/>
    <w:basedOn w:val="Normal"/>
    <w:semiHidden/>
    <w:rsid w:val="00FC6CE1"/>
  </w:style>
  <w:style w:type="paragraph" w:customStyle="1" w:styleId="Texte">
    <w:name w:val="Texte"/>
    <w:rsid w:val="00FC6CE1"/>
    <w:pPr>
      <w:suppressAutoHyphens/>
      <w:ind w:firstLine="567"/>
    </w:pPr>
    <w:rPr>
      <w:rFonts w:eastAsia="Arial"/>
      <w:color w:val="000000"/>
      <w:sz w:val="28"/>
      <w:lang w:eastAsia="ar-SA"/>
    </w:rPr>
  </w:style>
  <w:style w:type="paragraph" w:styleId="Textedebulles">
    <w:name w:val="Balloon Text"/>
    <w:basedOn w:val="Normal"/>
    <w:rsid w:val="00FC6CE1"/>
    <w:pPr>
      <w:spacing w:line="240" w:lineRule="auto"/>
    </w:pPr>
    <w:rPr>
      <w:rFonts w:ascii="Tahoma" w:hAnsi="Tahoma" w:cs="Tahoma"/>
      <w:sz w:val="16"/>
      <w:szCs w:val="16"/>
    </w:rPr>
  </w:style>
  <w:style w:type="paragraph" w:styleId="Paragraphedeliste">
    <w:name w:val="List Paragraph"/>
    <w:basedOn w:val="Normal"/>
    <w:uiPriority w:val="34"/>
    <w:qFormat/>
    <w:rsid w:val="00FC6CE1"/>
    <w:pPr>
      <w:ind w:left="720"/>
    </w:pPr>
  </w:style>
  <w:style w:type="paragraph" w:customStyle="1" w:styleId="Contenuducadre">
    <w:name w:val="Contenu du cadre"/>
    <w:basedOn w:val="Corpsdetexte"/>
    <w:rsid w:val="00FC6CE1"/>
  </w:style>
  <w:style w:type="paragraph" w:customStyle="1" w:styleId="Contenudetableau">
    <w:name w:val="Contenu de tableau"/>
    <w:basedOn w:val="Normal"/>
    <w:rsid w:val="00FC6CE1"/>
    <w:pPr>
      <w:suppressLineNumbers/>
    </w:pPr>
  </w:style>
  <w:style w:type="paragraph" w:customStyle="1" w:styleId="Titredetableau">
    <w:name w:val="Titre de tableau"/>
    <w:basedOn w:val="Contenudetableau"/>
    <w:rsid w:val="00FC6CE1"/>
    <w:pPr>
      <w:jc w:val="center"/>
    </w:pPr>
    <w:rPr>
      <w:b/>
      <w:bCs/>
    </w:rPr>
  </w:style>
  <w:style w:type="character" w:customStyle="1" w:styleId="PieddepageCar">
    <w:name w:val="Pied de page Car"/>
    <w:link w:val="Pieddepage"/>
    <w:uiPriority w:val="99"/>
    <w:rsid w:val="00310AE6"/>
    <w:rPr>
      <w:rFonts w:ascii="Arial" w:hAnsi="Arial"/>
      <w:sz w:val="22"/>
      <w:szCs w:val="24"/>
      <w:lang w:eastAsia="ar-SA"/>
    </w:rPr>
  </w:style>
  <w:style w:type="table" w:styleId="Grilledutableau">
    <w:name w:val="Table Grid"/>
    <w:basedOn w:val="TableauNormal"/>
    <w:uiPriority w:val="59"/>
    <w:unhideWhenUsed/>
    <w:rsid w:val="00374C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nature">
    <w:name w:val="nor_nature"/>
    <w:rsid w:val="004D5CD1"/>
  </w:style>
  <w:style w:type="character" w:styleId="Lienhypertexte">
    <w:name w:val="Hyperlink"/>
    <w:uiPriority w:val="99"/>
    <w:unhideWhenUsed/>
    <w:rsid w:val="004D5CD1"/>
    <w:rPr>
      <w:color w:val="0000FF"/>
      <w:u w:val="single"/>
    </w:rPr>
  </w:style>
  <w:style w:type="paragraph" w:styleId="NormalWeb">
    <w:name w:val="Normal (Web)"/>
    <w:basedOn w:val="Normal"/>
    <w:uiPriority w:val="99"/>
    <w:semiHidden/>
    <w:unhideWhenUsed/>
    <w:rsid w:val="004D5CD1"/>
    <w:pPr>
      <w:suppressAutoHyphens w:val="0"/>
      <w:spacing w:before="100" w:beforeAutospacing="1" w:after="100" w:afterAutospacing="1" w:line="240" w:lineRule="auto"/>
      <w:ind w:firstLine="0"/>
      <w:jc w:val="left"/>
    </w:pPr>
    <w:rPr>
      <w:rFonts w:ascii="Times New Roman" w:hAnsi="Times New Roman"/>
      <w:sz w:val="24"/>
      <w:lang w:eastAsia="fr-FR"/>
    </w:rPr>
  </w:style>
  <w:style w:type="character" w:customStyle="1" w:styleId="renvoi">
    <w:name w:val="renvoi"/>
    <w:rsid w:val="004D5CD1"/>
  </w:style>
  <w:style w:type="character" w:styleId="Marquedecommentaire">
    <w:name w:val="annotation reference"/>
    <w:uiPriority w:val="99"/>
    <w:semiHidden/>
    <w:unhideWhenUsed/>
    <w:rsid w:val="00CF5749"/>
    <w:rPr>
      <w:sz w:val="16"/>
      <w:szCs w:val="16"/>
    </w:rPr>
  </w:style>
  <w:style w:type="paragraph" w:styleId="Commentaire">
    <w:name w:val="annotation text"/>
    <w:basedOn w:val="Normal"/>
    <w:link w:val="CommentaireCar"/>
    <w:uiPriority w:val="99"/>
    <w:unhideWhenUsed/>
    <w:rsid w:val="00CF5749"/>
    <w:rPr>
      <w:sz w:val="20"/>
      <w:szCs w:val="20"/>
    </w:rPr>
  </w:style>
  <w:style w:type="character" w:customStyle="1" w:styleId="CommentaireCar">
    <w:name w:val="Commentaire Car"/>
    <w:link w:val="Commentaire"/>
    <w:uiPriority w:val="99"/>
    <w:rsid w:val="00CF5749"/>
    <w:rPr>
      <w:rFonts w:ascii="Arial" w:hAnsi="Arial"/>
      <w:lang w:eastAsia="ar-SA"/>
    </w:rPr>
  </w:style>
  <w:style w:type="paragraph" w:styleId="Objetducommentaire">
    <w:name w:val="annotation subject"/>
    <w:basedOn w:val="Commentaire"/>
    <w:next w:val="Commentaire"/>
    <w:link w:val="ObjetducommentaireCar"/>
    <w:uiPriority w:val="99"/>
    <w:semiHidden/>
    <w:unhideWhenUsed/>
    <w:rsid w:val="00CF5749"/>
    <w:rPr>
      <w:b/>
      <w:bCs/>
    </w:rPr>
  </w:style>
  <w:style w:type="character" w:customStyle="1" w:styleId="ObjetducommentaireCar">
    <w:name w:val="Objet du commentaire Car"/>
    <w:link w:val="Objetducommentaire"/>
    <w:uiPriority w:val="99"/>
    <w:semiHidden/>
    <w:rsid w:val="00CF5749"/>
    <w:rPr>
      <w:rFonts w:ascii="Arial" w:hAnsi="Arial"/>
      <w:b/>
      <w:bCs/>
      <w:lang w:eastAsia="ar-SA"/>
    </w:rPr>
  </w:style>
  <w:style w:type="character" w:styleId="Textedelespacerserv">
    <w:name w:val="Placeholder Text"/>
    <w:basedOn w:val="Policepardfaut"/>
    <w:uiPriority w:val="99"/>
    <w:semiHidden/>
    <w:rsid w:val="004013FD"/>
    <w:rPr>
      <w:color w:val="808080"/>
    </w:rPr>
  </w:style>
  <w:style w:type="character" w:styleId="lev">
    <w:name w:val="Strong"/>
    <w:basedOn w:val="Policepardfaut"/>
    <w:uiPriority w:val="22"/>
    <w:qFormat/>
    <w:rsid w:val="008856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498220">
      <w:bodyDiv w:val="1"/>
      <w:marLeft w:val="0"/>
      <w:marRight w:val="0"/>
      <w:marTop w:val="0"/>
      <w:marBottom w:val="0"/>
      <w:divBdr>
        <w:top w:val="none" w:sz="0" w:space="0" w:color="auto"/>
        <w:left w:val="none" w:sz="0" w:space="0" w:color="auto"/>
        <w:bottom w:val="none" w:sz="0" w:space="0" w:color="auto"/>
        <w:right w:val="none" w:sz="0" w:space="0" w:color="auto"/>
      </w:divBdr>
    </w:div>
    <w:div w:id="171527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G"/><Relationship Id="rId42"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29" Type="http://schemas.openxmlformats.org/officeDocument/2006/relationships/image" Target="media/image18.jp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7.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jpg"/><Relationship Id="rId36" Type="http://schemas.openxmlformats.org/officeDocument/2006/relationships/image" Target="media/image24.JP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6.jpg"/><Relationship Id="rId30" Type="http://schemas.openxmlformats.org/officeDocument/2006/relationships/hyperlink" Target="http://4.bp.blogspot.com/-_4NXQun49y4/U-tbwU7FRLI/AAAAAAAACMY/S2j9KsqGKaw/s1600/12.PNG" TargetMode="External"/><Relationship Id="rId35" Type="http://schemas.openxmlformats.org/officeDocument/2006/relationships/image" Target="media/image23.jpeg"/><Relationship Id="rId43"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707E4-B5FF-4AA9-B97C-A4BE0F9EE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4013</Words>
  <Characters>22076</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Liste des pièces</vt:lpstr>
    </vt:vector>
  </TitlesOfParts>
  <LinksUpToDate>false</LinksUpToDate>
  <CharactersWithSpaces>26037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2019-01-21T15:17:00Z</cp:lastPrinted>
  <dcterms:created xsi:type="dcterms:W3CDTF">2021-09-28T09:50:00Z</dcterms:created>
  <dcterms:modified xsi:type="dcterms:W3CDTF">2021-09-28T09:50:00Z</dcterms:modified>
</cp:coreProperties>
</file>