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C4750" w:rsidRPr="00F918BD" w:rsidRDefault="00FC4750">
      <w:pPr>
        <w:jc w:val="center"/>
        <w:rPr>
          <w:rFonts w:ascii="Arial" w:hAnsi="Arial" w:cs="Arial"/>
          <w:szCs w:val="24"/>
        </w:rPr>
      </w:pPr>
    </w:p>
    <w:p w:rsidR="00DE6D4A" w:rsidRPr="00F918BD" w:rsidRDefault="00DE6D4A">
      <w:pPr>
        <w:jc w:val="center"/>
        <w:rPr>
          <w:rFonts w:ascii="Arial" w:hAnsi="Arial" w:cs="Arial"/>
          <w:szCs w:val="24"/>
        </w:rPr>
      </w:pPr>
    </w:p>
    <w:p w:rsidR="00DE6D4A" w:rsidRPr="00F918BD" w:rsidRDefault="00520F32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7.9pt;margin-top:11.55pt;width:514.5pt;height:229.15pt;z-index:251655168;mso-wrap-edited:f;mso-wrap-distance-left:9.05pt;mso-wrap-distance-right:9.05pt" strokeweight=".5pt">
            <v:fill color2="black"/>
            <v:textbox inset="7.45pt,3.85pt,7.45pt,3.85pt">
              <w:txbxContent>
                <w:p w:rsidR="00FC4750" w:rsidRDefault="00FC4750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FC4750" w:rsidRPr="001D1D8A" w:rsidRDefault="00FC4750">
                  <w:pPr>
                    <w:jc w:val="center"/>
                    <w:rPr>
                      <w:rFonts w:ascii="Arial" w:hAnsi="Arial" w:cs="Arial"/>
                    </w:rPr>
                  </w:pPr>
                  <w:r w:rsidRPr="001D1D8A">
                    <w:rPr>
                      <w:rFonts w:ascii="Arial" w:hAnsi="Arial" w:cs="Arial"/>
                      <w:sz w:val="40"/>
                      <w:szCs w:val="40"/>
                    </w:rPr>
                    <w:t>Brevet d’</w:t>
                  </w:r>
                  <w:bookmarkStart w:id="0" w:name="_Hlk1466784"/>
                  <w:r w:rsidR="001D1D8A" w:rsidRPr="001D1D8A">
                    <w:rPr>
                      <w:rFonts w:ascii="Arial" w:hAnsi="Arial" w:cs="Arial"/>
                      <w:caps/>
                      <w:sz w:val="40"/>
                      <w:szCs w:val="40"/>
                    </w:rPr>
                    <w:t>é</w:t>
                  </w:r>
                  <w:bookmarkEnd w:id="0"/>
                  <w:r w:rsidRPr="001D1D8A">
                    <w:rPr>
                      <w:rFonts w:ascii="Arial" w:hAnsi="Arial" w:cs="Arial"/>
                      <w:sz w:val="40"/>
                      <w:szCs w:val="40"/>
                    </w:rPr>
                    <w:t>tudes Professionnelles</w:t>
                  </w:r>
                </w:p>
                <w:p w:rsidR="00FC4750" w:rsidRPr="001D1D8A" w:rsidRDefault="00FC4750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FC4750" w:rsidRPr="001D1D8A" w:rsidRDefault="001D1D8A">
                  <w:pPr>
                    <w:spacing w:line="360" w:lineRule="auto"/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1D1D8A">
                    <w:rPr>
                      <w:rFonts w:ascii="Arial" w:hAnsi="Arial" w:cs="Arial"/>
                      <w:caps/>
                      <w:sz w:val="44"/>
                      <w:szCs w:val="40"/>
                    </w:rPr>
                    <w:t>é</w:t>
                  </w:r>
                  <w:r w:rsidR="00FC4750" w:rsidRPr="001D1D8A">
                    <w:rPr>
                      <w:rFonts w:ascii="Arial" w:hAnsi="Arial" w:cs="Arial"/>
                      <w:sz w:val="44"/>
                      <w:szCs w:val="44"/>
                    </w:rPr>
                    <w:t>preuve EP1 :</w:t>
                  </w:r>
                </w:p>
                <w:p w:rsidR="00FC4750" w:rsidRPr="001D1D8A" w:rsidRDefault="00FC4750">
                  <w:pPr>
                    <w:spacing w:line="360" w:lineRule="auto"/>
                    <w:jc w:val="center"/>
                    <w:rPr>
                      <w:rFonts w:ascii="Arial" w:hAnsi="Arial" w:cs="Arial"/>
                      <w:sz w:val="48"/>
                      <w:szCs w:val="48"/>
                    </w:rPr>
                  </w:pPr>
                  <w:r w:rsidRPr="001D1D8A">
                    <w:rPr>
                      <w:rFonts w:ascii="Arial" w:hAnsi="Arial" w:cs="Arial"/>
                      <w:sz w:val="48"/>
                      <w:szCs w:val="48"/>
                    </w:rPr>
                    <w:t>Préparation de dossier</w:t>
                  </w:r>
                </w:p>
                <w:p w:rsidR="00FC4750" w:rsidRPr="00BE0E0A" w:rsidRDefault="00FC4750">
                  <w:pPr>
                    <w:spacing w:line="360" w:lineRule="auto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  <w:p w:rsidR="00FC4750" w:rsidRPr="001D1D8A" w:rsidRDefault="00FC4750">
                  <w:pPr>
                    <w:spacing w:line="360" w:lineRule="auto"/>
                    <w:jc w:val="center"/>
                    <w:rPr>
                      <w:rFonts w:ascii="Arial" w:hAnsi="Arial" w:cs="Arial"/>
                      <w:sz w:val="28"/>
                      <w:szCs w:val="32"/>
                    </w:rPr>
                  </w:pPr>
                  <w:r w:rsidRPr="001D1D8A">
                    <w:rPr>
                      <w:rFonts w:ascii="Arial" w:hAnsi="Arial" w:cs="Arial"/>
                      <w:sz w:val="28"/>
                      <w:szCs w:val="32"/>
                    </w:rPr>
                    <w:t>Ce dossier est le questionnaire-document réponse.</w:t>
                  </w:r>
                </w:p>
                <w:p w:rsidR="00FC4750" w:rsidRPr="001D1D8A" w:rsidRDefault="00FC4750">
                  <w:pPr>
                    <w:jc w:val="center"/>
                    <w:rPr>
                      <w:rFonts w:cs="Calibri"/>
                      <w:sz w:val="28"/>
                      <w:szCs w:val="32"/>
                    </w:rPr>
                  </w:pPr>
                  <w:r w:rsidRPr="001D1D8A">
                    <w:rPr>
                      <w:rFonts w:ascii="Arial" w:hAnsi="Arial" w:cs="Arial"/>
                      <w:sz w:val="28"/>
                      <w:szCs w:val="32"/>
                    </w:rPr>
                    <w:t>Vous répondrez directement dessus sans en détacher une seule feuille</w:t>
                  </w:r>
                </w:p>
                <w:p w:rsidR="00FC4750" w:rsidRDefault="00FC4750">
                  <w:pPr>
                    <w:jc w:val="center"/>
                  </w:pPr>
                </w:p>
              </w:txbxContent>
            </v:textbox>
          </v:shape>
        </w:pict>
      </w:r>
    </w:p>
    <w:p w:rsidR="00DE6D4A" w:rsidRPr="00F918BD" w:rsidRDefault="00DE6D4A">
      <w:pPr>
        <w:jc w:val="center"/>
        <w:rPr>
          <w:rFonts w:ascii="Arial" w:hAnsi="Arial" w:cs="Arial"/>
          <w:szCs w:val="24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36"/>
          <w:szCs w:val="36"/>
        </w:rPr>
      </w:pPr>
    </w:p>
    <w:p w:rsidR="00FC4750" w:rsidRPr="00F918BD" w:rsidRDefault="00FC4750">
      <w:pPr>
        <w:jc w:val="center"/>
        <w:rPr>
          <w:rFonts w:ascii="Arial" w:hAnsi="Arial" w:cs="Arial"/>
          <w:sz w:val="26"/>
          <w:szCs w:val="26"/>
        </w:rPr>
      </w:pPr>
    </w:p>
    <w:p w:rsidR="00F918BD" w:rsidRDefault="00F918BD">
      <w:pPr>
        <w:spacing w:line="360" w:lineRule="auto"/>
        <w:rPr>
          <w:rFonts w:ascii="Arial" w:hAnsi="Arial" w:cs="Arial"/>
          <w:szCs w:val="24"/>
        </w:rPr>
      </w:pPr>
    </w:p>
    <w:p w:rsidR="00FC4750" w:rsidRPr="00F918BD" w:rsidRDefault="00DE6D4A">
      <w:pPr>
        <w:spacing w:line="360" w:lineRule="auto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Ce sujet comporte 7</w:t>
      </w:r>
      <w:r w:rsidR="00FC4750" w:rsidRPr="00F918BD">
        <w:rPr>
          <w:rFonts w:ascii="Arial" w:hAnsi="Arial" w:cs="Arial"/>
          <w:szCs w:val="24"/>
        </w:rPr>
        <w:t xml:space="preserve"> pages :</w:t>
      </w:r>
    </w:p>
    <w:p w:rsidR="00E97683" w:rsidRPr="00F918BD" w:rsidRDefault="00E97683">
      <w:pPr>
        <w:spacing w:line="360" w:lineRule="auto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ab/>
        <w:t>- page de garde</w:t>
      </w:r>
    </w:p>
    <w:p w:rsidR="00FC4750" w:rsidRPr="00F918BD" w:rsidRDefault="00DE6D4A" w:rsidP="00434208">
      <w:pPr>
        <w:spacing w:line="360" w:lineRule="auto"/>
        <w:ind w:left="708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 xml:space="preserve">- pages 2 </w:t>
      </w:r>
      <w:r w:rsidR="00434208" w:rsidRPr="00F918BD">
        <w:rPr>
          <w:rFonts w:ascii="Arial" w:hAnsi="Arial" w:cs="Arial"/>
          <w:szCs w:val="24"/>
        </w:rPr>
        <w:t>et</w:t>
      </w:r>
      <w:r w:rsidRPr="00F918BD">
        <w:rPr>
          <w:rFonts w:ascii="Arial" w:hAnsi="Arial" w:cs="Arial"/>
          <w:szCs w:val="24"/>
        </w:rPr>
        <w:t xml:space="preserve"> 3 : </w:t>
      </w:r>
      <w:r w:rsidR="001D1D8A">
        <w:rPr>
          <w:rFonts w:ascii="Arial" w:hAnsi="Arial" w:cs="Arial"/>
          <w:szCs w:val="24"/>
        </w:rPr>
        <w:t>a</w:t>
      </w:r>
      <w:r w:rsidRPr="00F918BD">
        <w:rPr>
          <w:rFonts w:ascii="Arial" w:hAnsi="Arial" w:cs="Arial"/>
          <w:szCs w:val="24"/>
        </w:rPr>
        <w:t>nalyse de la v</w:t>
      </w:r>
      <w:r w:rsidR="00FC4750" w:rsidRPr="00F918BD">
        <w:rPr>
          <w:rFonts w:ascii="Arial" w:hAnsi="Arial" w:cs="Arial"/>
          <w:szCs w:val="24"/>
        </w:rPr>
        <w:t>ision</w:t>
      </w:r>
      <w:r w:rsidR="00E97683" w:rsidRPr="00F918BD">
        <w:rPr>
          <w:rFonts w:ascii="Arial" w:hAnsi="Arial" w:cs="Arial"/>
          <w:szCs w:val="24"/>
        </w:rPr>
        <w:t xml:space="preserve"> de la cliente</w:t>
      </w:r>
    </w:p>
    <w:p w:rsidR="00FC4750" w:rsidRPr="00F918BD" w:rsidRDefault="00434208" w:rsidP="00434208">
      <w:pPr>
        <w:spacing w:line="360" w:lineRule="auto"/>
        <w:ind w:left="708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- pages 4 et</w:t>
      </w:r>
      <w:r w:rsidR="00DE6D4A" w:rsidRPr="00F918BD">
        <w:rPr>
          <w:rFonts w:ascii="Arial" w:hAnsi="Arial" w:cs="Arial"/>
          <w:szCs w:val="24"/>
        </w:rPr>
        <w:t xml:space="preserve"> 5</w:t>
      </w:r>
      <w:r w:rsidR="00FC4750" w:rsidRPr="00F918BD">
        <w:rPr>
          <w:rFonts w:ascii="Arial" w:hAnsi="Arial" w:cs="Arial"/>
          <w:szCs w:val="24"/>
        </w:rPr>
        <w:t xml:space="preserve"> </w:t>
      </w:r>
      <w:r w:rsidR="003957AF" w:rsidRPr="00F918BD">
        <w:rPr>
          <w:rFonts w:ascii="Arial" w:hAnsi="Arial" w:cs="Arial"/>
          <w:szCs w:val="24"/>
        </w:rPr>
        <w:t xml:space="preserve">: </w:t>
      </w:r>
      <w:r w:rsidR="001D1D8A" w:rsidRPr="00F918BD">
        <w:rPr>
          <w:rFonts w:ascii="Arial" w:hAnsi="Arial" w:cs="Arial"/>
          <w:szCs w:val="24"/>
        </w:rPr>
        <w:t>c</w:t>
      </w:r>
      <w:r w:rsidR="003957AF" w:rsidRPr="00F918BD">
        <w:rPr>
          <w:rFonts w:ascii="Arial" w:hAnsi="Arial" w:cs="Arial"/>
          <w:szCs w:val="24"/>
        </w:rPr>
        <w:t>aractéristiques de l’</w:t>
      </w:r>
      <w:r w:rsidRPr="00F918BD">
        <w:rPr>
          <w:rFonts w:ascii="Arial" w:hAnsi="Arial" w:cs="Arial"/>
          <w:szCs w:val="24"/>
        </w:rPr>
        <w:t>œil</w:t>
      </w:r>
      <w:r w:rsidR="00E97683" w:rsidRPr="00F918BD">
        <w:rPr>
          <w:rFonts w:ascii="Arial" w:hAnsi="Arial" w:cs="Arial"/>
          <w:szCs w:val="24"/>
        </w:rPr>
        <w:t xml:space="preserve"> gauche</w:t>
      </w:r>
    </w:p>
    <w:p w:rsidR="00FC4750" w:rsidRDefault="00DE6D4A" w:rsidP="00434208">
      <w:pPr>
        <w:spacing w:line="360" w:lineRule="auto"/>
        <w:ind w:left="708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- pages 6 et 7</w:t>
      </w:r>
      <w:r w:rsidR="003957AF" w:rsidRPr="00F918BD">
        <w:rPr>
          <w:rFonts w:ascii="Arial" w:hAnsi="Arial" w:cs="Arial"/>
          <w:szCs w:val="24"/>
        </w:rPr>
        <w:t xml:space="preserve"> : </w:t>
      </w:r>
      <w:r w:rsidR="001D1D8A" w:rsidRPr="00F918BD">
        <w:rPr>
          <w:rFonts w:ascii="Arial" w:hAnsi="Arial" w:cs="Arial"/>
          <w:szCs w:val="24"/>
        </w:rPr>
        <w:t>c</w:t>
      </w:r>
      <w:r w:rsidR="003957AF" w:rsidRPr="00F918BD">
        <w:rPr>
          <w:rFonts w:ascii="Arial" w:hAnsi="Arial" w:cs="Arial"/>
          <w:szCs w:val="24"/>
        </w:rPr>
        <w:t xml:space="preserve">hoix </w:t>
      </w:r>
      <w:r w:rsidR="001D1D8A">
        <w:rPr>
          <w:rFonts w:ascii="Arial" w:hAnsi="Arial" w:cs="Arial"/>
          <w:szCs w:val="24"/>
        </w:rPr>
        <w:t>d’</w:t>
      </w:r>
      <w:r w:rsidR="003957AF" w:rsidRPr="00F918BD">
        <w:rPr>
          <w:rFonts w:ascii="Arial" w:hAnsi="Arial" w:cs="Arial"/>
          <w:szCs w:val="24"/>
        </w:rPr>
        <w:t>équipement</w:t>
      </w:r>
    </w:p>
    <w:p w:rsidR="00F918BD" w:rsidRPr="00F918BD" w:rsidRDefault="00F918BD" w:rsidP="00434208">
      <w:pPr>
        <w:spacing w:line="360" w:lineRule="auto"/>
        <w:ind w:left="708"/>
        <w:rPr>
          <w:rFonts w:ascii="Arial" w:hAnsi="Arial" w:cs="Arial"/>
          <w:szCs w:val="24"/>
        </w:rPr>
      </w:pPr>
    </w:p>
    <w:p w:rsidR="00DE6D4A" w:rsidRPr="00F918BD" w:rsidRDefault="00E97683" w:rsidP="001D1D8A">
      <w:pPr>
        <w:spacing w:line="360" w:lineRule="auto"/>
        <w:jc w:val="center"/>
        <w:rPr>
          <w:rFonts w:ascii="Arial" w:hAnsi="Arial" w:cs="Arial"/>
          <w:b/>
          <w:szCs w:val="24"/>
        </w:rPr>
      </w:pPr>
      <w:r w:rsidRPr="00F918BD">
        <w:rPr>
          <w:rFonts w:ascii="Arial" w:hAnsi="Arial" w:cs="Arial"/>
          <w:b/>
          <w:szCs w:val="24"/>
        </w:rPr>
        <w:t>L’usage de tout modèle de calculatrice, avec ou sans mode examen, est autorisé.</w:t>
      </w:r>
    </w:p>
    <w:p w:rsidR="00DE6D4A" w:rsidRPr="00F918BD" w:rsidRDefault="00434208" w:rsidP="00E9768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918BD">
        <w:rPr>
          <w:rFonts w:ascii="Arial" w:hAnsi="Arial" w:cs="Arial"/>
          <w:b/>
          <w:sz w:val="28"/>
          <w:szCs w:val="28"/>
        </w:rPr>
        <w:t>Les résultats des calculs seront arrondis au centième près soit à 0,01.</w:t>
      </w:r>
    </w:p>
    <w:p w:rsidR="00DE6D4A" w:rsidRDefault="00DE6D4A">
      <w:pPr>
        <w:rPr>
          <w:rFonts w:ascii="Arial" w:hAnsi="Arial" w:cs="Arial"/>
          <w:sz w:val="16"/>
          <w:szCs w:val="16"/>
        </w:rPr>
      </w:pPr>
    </w:p>
    <w:p w:rsidR="007E2204" w:rsidRDefault="007E2204">
      <w:pPr>
        <w:rPr>
          <w:rFonts w:ascii="Arial" w:hAnsi="Arial" w:cs="Arial"/>
          <w:sz w:val="16"/>
          <w:szCs w:val="16"/>
        </w:rPr>
      </w:pPr>
    </w:p>
    <w:p w:rsidR="00F918BD" w:rsidRDefault="00F918BD">
      <w:pPr>
        <w:rPr>
          <w:rFonts w:ascii="Arial" w:hAnsi="Arial" w:cs="Arial"/>
          <w:sz w:val="16"/>
          <w:szCs w:val="16"/>
        </w:rPr>
      </w:pPr>
    </w:p>
    <w:p w:rsidR="003364FC" w:rsidRPr="00F918BD" w:rsidRDefault="003364FC">
      <w:pPr>
        <w:rPr>
          <w:rFonts w:ascii="Arial" w:hAnsi="Arial" w:cs="Arial"/>
          <w:sz w:val="16"/>
          <w:szCs w:val="16"/>
        </w:rPr>
      </w:pPr>
    </w:p>
    <w:p w:rsidR="00FC4750" w:rsidRPr="00F918BD" w:rsidRDefault="00FC4750">
      <w:pPr>
        <w:rPr>
          <w:rFonts w:ascii="Arial" w:hAnsi="Arial" w:cs="Arial"/>
          <w:b/>
          <w:color w:val="000000"/>
          <w:sz w:val="26"/>
          <w:szCs w:val="26"/>
          <w:u w:val="single"/>
        </w:rPr>
      </w:pPr>
      <w:r w:rsidRPr="00F918BD">
        <w:rPr>
          <w:rFonts w:ascii="Arial" w:hAnsi="Arial" w:cs="Arial"/>
          <w:b/>
          <w:color w:val="000000"/>
          <w:sz w:val="26"/>
          <w:szCs w:val="26"/>
          <w:u w:val="single"/>
        </w:rPr>
        <w:lastRenderedPageBreak/>
        <w:t xml:space="preserve">Contexte : </w:t>
      </w:r>
    </w:p>
    <w:p w:rsidR="00FC4750" w:rsidRPr="00F918BD" w:rsidRDefault="00FC4750">
      <w:pPr>
        <w:rPr>
          <w:rFonts w:ascii="Arial" w:hAnsi="Arial" w:cs="Arial"/>
          <w:color w:val="000000"/>
          <w:szCs w:val="24"/>
        </w:rPr>
      </w:pPr>
    </w:p>
    <w:p w:rsidR="00FC4750" w:rsidRPr="00F918BD" w:rsidRDefault="00FC4750" w:rsidP="00F918BD">
      <w:pPr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Vous recevez un</w:t>
      </w:r>
      <w:r w:rsidR="00D26074">
        <w:rPr>
          <w:rFonts w:ascii="Arial" w:hAnsi="Arial" w:cs="Arial"/>
          <w:szCs w:val="24"/>
        </w:rPr>
        <w:t>e nouvelle cliente en magasin, m</w:t>
      </w:r>
      <w:r w:rsidRPr="00F918BD">
        <w:rPr>
          <w:rFonts w:ascii="Arial" w:hAnsi="Arial" w:cs="Arial"/>
          <w:szCs w:val="24"/>
        </w:rPr>
        <w:t>adame Lucette MINERVE, âgée de 46 ans. Elle est monitrice de ski</w:t>
      </w:r>
      <w:r w:rsidR="00A30A08">
        <w:rPr>
          <w:rFonts w:ascii="Arial" w:hAnsi="Arial" w:cs="Arial"/>
          <w:szCs w:val="24"/>
        </w:rPr>
        <w:t xml:space="preserve"> et </w:t>
      </w:r>
      <w:r w:rsidRPr="00F918BD">
        <w:rPr>
          <w:rFonts w:ascii="Arial" w:hAnsi="Arial" w:cs="Arial"/>
          <w:szCs w:val="24"/>
        </w:rPr>
        <w:t>passionnée de romans policiers (distance habituelle de lecture 45 cm).</w:t>
      </w:r>
    </w:p>
    <w:p w:rsidR="00434208" w:rsidRPr="00F918BD" w:rsidRDefault="00434208">
      <w:pPr>
        <w:jc w:val="both"/>
        <w:rPr>
          <w:rFonts w:ascii="Arial" w:hAnsi="Arial" w:cs="Arial"/>
          <w:color w:val="000000"/>
          <w:szCs w:val="24"/>
        </w:rPr>
      </w:pPr>
    </w:p>
    <w:p w:rsidR="00434208" w:rsidRPr="00F918BD" w:rsidRDefault="00A30A08" w:rsidP="00434208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Madame MINERVE souhaiterait</w:t>
      </w:r>
      <w:r w:rsidR="00FC4750" w:rsidRPr="00F918BD">
        <w:rPr>
          <w:rFonts w:ascii="Arial" w:hAnsi="Arial" w:cs="Arial"/>
          <w:color w:val="000000"/>
          <w:szCs w:val="24"/>
        </w:rPr>
        <w:t xml:space="preserve"> un nouvel équipement, mais elle a besoin d’un </w:t>
      </w:r>
      <w:r w:rsidR="00434208" w:rsidRPr="00F918BD">
        <w:rPr>
          <w:rFonts w:ascii="Arial" w:hAnsi="Arial" w:cs="Arial"/>
          <w:color w:val="000000"/>
          <w:szCs w:val="24"/>
        </w:rPr>
        <w:t>conseil :</w:t>
      </w:r>
      <w:r w:rsidR="00FC4750" w:rsidRPr="00F918BD">
        <w:rPr>
          <w:rFonts w:ascii="Arial" w:hAnsi="Arial" w:cs="Arial"/>
          <w:color w:val="000000"/>
          <w:szCs w:val="24"/>
        </w:rPr>
        <w:t xml:space="preserve"> elle est al</w:t>
      </w:r>
      <w:r w:rsidR="00434208" w:rsidRPr="00F918BD">
        <w:rPr>
          <w:rFonts w:ascii="Arial" w:hAnsi="Arial" w:cs="Arial"/>
          <w:color w:val="000000"/>
          <w:szCs w:val="24"/>
        </w:rPr>
        <w:t xml:space="preserve">lée voir deux ophtalmologistes </w:t>
      </w:r>
      <w:r w:rsidR="00FC4750" w:rsidRPr="00F918BD">
        <w:rPr>
          <w:rFonts w:ascii="Arial" w:hAnsi="Arial" w:cs="Arial"/>
          <w:color w:val="000000"/>
          <w:szCs w:val="24"/>
        </w:rPr>
        <w:t xml:space="preserve">et les ordonnances sont </w:t>
      </w:r>
      <w:r w:rsidR="00434208" w:rsidRPr="00F918BD">
        <w:rPr>
          <w:rFonts w:ascii="Arial" w:hAnsi="Arial" w:cs="Arial"/>
          <w:color w:val="000000"/>
          <w:szCs w:val="24"/>
        </w:rPr>
        <w:t>différentes</w:t>
      </w:r>
      <w:r w:rsidR="001D1D8A">
        <w:rPr>
          <w:rFonts w:ascii="Arial" w:hAnsi="Arial" w:cs="Arial"/>
          <w:color w:val="000000"/>
          <w:szCs w:val="24"/>
        </w:rPr>
        <w:t>. L</w:t>
      </w:r>
      <w:r w:rsidR="00FC4750" w:rsidRPr="00F918BD">
        <w:rPr>
          <w:rFonts w:ascii="Arial" w:hAnsi="Arial" w:cs="Arial"/>
          <w:color w:val="000000"/>
          <w:szCs w:val="24"/>
        </w:rPr>
        <w:t xml:space="preserve">e premier lui prescrit une simple vision de loin, le second lui prescrit des </w:t>
      </w:r>
      <w:r w:rsidR="00E93627" w:rsidRPr="00F918BD">
        <w:rPr>
          <w:rFonts w:ascii="Arial" w:hAnsi="Arial" w:cs="Arial"/>
          <w:color w:val="000000"/>
          <w:szCs w:val="24"/>
        </w:rPr>
        <w:t xml:space="preserve">verres </w:t>
      </w:r>
      <w:r w:rsidR="00FC4750" w:rsidRPr="00F918BD">
        <w:rPr>
          <w:rFonts w:ascii="Arial" w:hAnsi="Arial" w:cs="Arial"/>
          <w:color w:val="000000"/>
          <w:szCs w:val="24"/>
        </w:rPr>
        <w:t>progressifs.</w:t>
      </w:r>
      <w:r w:rsidR="00434208" w:rsidRPr="00F918BD">
        <w:rPr>
          <w:rFonts w:ascii="Arial" w:hAnsi="Arial" w:cs="Arial"/>
          <w:color w:val="000000"/>
          <w:szCs w:val="24"/>
        </w:rPr>
        <w:t xml:space="preserve"> Par ailleurs, elle souhaite une monture esthétique, légère et discrète avec des verres fins.</w:t>
      </w:r>
    </w:p>
    <w:p w:rsidR="00FC4750" w:rsidRPr="00F918BD" w:rsidRDefault="00FC4750">
      <w:pPr>
        <w:jc w:val="both"/>
        <w:rPr>
          <w:rFonts w:ascii="Arial" w:hAnsi="Arial" w:cs="Arial"/>
          <w:color w:val="000000"/>
          <w:szCs w:val="24"/>
        </w:rPr>
      </w:pPr>
    </w:p>
    <w:p w:rsidR="00FC4750" w:rsidRPr="00F918BD" w:rsidRDefault="00DE6D4A" w:rsidP="00434208">
      <w:pPr>
        <w:jc w:val="both"/>
        <w:rPr>
          <w:rFonts w:ascii="Arial" w:hAnsi="Arial" w:cs="Arial"/>
          <w:color w:val="000000"/>
          <w:szCs w:val="24"/>
        </w:rPr>
      </w:pPr>
      <w:r w:rsidRPr="00F918BD">
        <w:rPr>
          <w:rFonts w:ascii="Arial" w:hAnsi="Arial" w:cs="Arial"/>
          <w:color w:val="000000"/>
          <w:szCs w:val="24"/>
        </w:rPr>
        <w:t xml:space="preserve">Elle attend </w:t>
      </w:r>
      <w:r w:rsidR="00FC4750" w:rsidRPr="00F918BD">
        <w:rPr>
          <w:rFonts w:ascii="Arial" w:hAnsi="Arial" w:cs="Arial"/>
          <w:color w:val="000000"/>
          <w:szCs w:val="24"/>
        </w:rPr>
        <w:t xml:space="preserve">que vous l’aidiez à choisir l’ordonnance la plus </w:t>
      </w:r>
      <w:r w:rsidR="00A52034" w:rsidRPr="00F918BD">
        <w:rPr>
          <w:rFonts w:ascii="Arial" w:hAnsi="Arial" w:cs="Arial"/>
          <w:color w:val="000000"/>
          <w:szCs w:val="24"/>
        </w:rPr>
        <w:t>adaptée.</w:t>
      </w:r>
    </w:p>
    <w:p w:rsidR="00FC4750" w:rsidRPr="00F918BD" w:rsidRDefault="00FC4750">
      <w:pPr>
        <w:rPr>
          <w:rFonts w:ascii="Arial" w:hAnsi="Arial" w:cs="Arial"/>
          <w:color w:val="000000"/>
          <w:szCs w:val="24"/>
        </w:rPr>
      </w:pPr>
    </w:p>
    <w:p w:rsidR="00FC4750" w:rsidRPr="00F918BD" w:rsidRDefault="00FC4750" w:rsidP="00D10B40">
      <w:pPr>
        <w:rPr>
          <w:rFonts w:ascii="Arial" w:hAnsi="Arial" w:cs="Arial"/>
          <w:b/>
          <w:szCs w:val="24"/>
        </w:rPr>
      </w:pPr>
      <w:r w:rsidRPr="00F918BD">
        <w:rPr>
          <w:rFonts w:ascii="Arial" w:hAnsi="Arial" w:cs="Arial"/>
          <w:b/>
          <w:color w:val="000000"/>
          <w:szCs w:val="24"/>
        </w:rPr>
        <w:t>On considère que les lunettes sont situées à 15 mm de l’œil (</w:t>
      </w:r>
      <w:proofErr w:type="spellStart"/>
      <w:r w:rsidRPr="00F918BD">
        <w:rPr>
          <w:rFonts w:ascii="Arial" w:hAnsi="Arial" w:cs="Arial"/>
          <w:b/>
          <w:color w:val="000000"/>
          <w:szCs w:val="24"/>
        </w:rPr>
        <w:t>LH</w:t>
      </w:r>
      <w:proofErr w:type="spellEnd"/>
      <w:r w:rsidR="00D10B40">
        <w:rPr>
          <w:rFonts w:ascii="Arial" w:hAnsi="Arial" w:cs="Arial"/>
          <w:b/>
          <w:color w:val="000000"/>
          <w:szCs w:val="24"/>
        </w:rPr>
        <w:t xml:space="preserve"> </w:t>
      </w:r>
      <w:r w:rsidRPr="00F918BD">
        <w:rPr>
          <w:rFonts w:ascii="Arial" w:hAnsi="Arial" w:cs="Arial"/>
          <w:b/>
          <w:color w:val="000000"/>
          <w:szCs w:val="24"/>
        </w:rPr>
        <w:t>=</w:t>
      </w:r>
      <w:r w:rsidR="00D10B40">
        <w:rPr>
          <w:rFonts w:ascii="Arial" w:hAnsi="Arial" w:cs="Arial"/>
          <w:b/>
          <w:color w:val="000000"/>
          <w:szCs w:val="24"/>
        </w:rPr>
        <w:t xml:space="preserve"> </w:t>
      </w:r>
      <w:r w:rsidRPr="00F918BD">
        <w:rPr>
          <w:rFonts w:ascii="Arial" w:hAnsi="Arial" w:cs="Arial"/>
          <w:b/>
          <w:color w:val="000000"/>
          <w:szCs w:val="24"/>
        </w:rPr>
        <w:t>15 mm) et que l’accommodation maximale est de 5 δ.</w:t>
      </w: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  <w:r w:rsidRPr="00F918BD">
        <w:rPr>
          <w:rFonts w:ascii="Arial" w:hAnsi="Arial" w:cs="Arial"/>
          <w:color w:val="000000"/>
          <w:szCs w:val="24"/>
        </w:rPr>
        <w:t xml:space="preserve">Les ordonnances sont </w:t>
      </w:r>
      <w:r w:rsidR="00A52034" w:rsidRPr="00F918BD">
        <w:rPr>
          <w:rFonts w:ascii="Arial" w:hAnsi="Arial" w:cs="Arial"/>
          <w:color w:val="000000"/>
          <w:szCs w:val="24"/>
        </w:rPr>
        <w:t xml:space="preserve">fournies sur le </w:t>
      </w:r>
      <w:r w:rsidR="00D26074">
        <w:rPr>
          <w:rFonts w:ascii="Arial" w:hAnsi="Arial" w:cs="Arial"/>
          <w:b/>
          <w:color w:val="000000"/>
          <w:szCs w:val="24"/>
        </w:rPr>
        <w:t>d</w:t>
      </w:r>
      <w:r w:rsidR="00D26074" w:rsidRPr="00F918BD">
        <w:rPr>
          <w:rFonts w:ascii="Arial" w:hAnsi="Arial" w:cs="Arial"/>
          <w:b/>
          <w:color w:val="000000"/>
          <w:szCs w:val="24"/>
        </w:rPr>
        <w:t>ocument 1</w:t>
      </w:r>
      <w:r w:rsidR="00D26074">
        <w:rPr>
          <w:rFonts w:ascii="Arial" w:hAnsi="Arial" w:cs="Arial"/>
          <w:color w:val="000000"/>
          <w:szCs w:val="24"/>
        </w:rPr>
        <w:t xml:space="preserve"> du </w:t>
      </w:r>
      <w:r w:rsidR="00A52034" w:rsidRPr="00F918BD">
        <w:rPr>
          <w:rFonts w:ascii="Arial" w:hAnsi="Arial" w:cs="Arial"/>
          <w:color w:val="000000"/>
          <w:szCs w:val="24"/>
        </w:rPr>
        <w:t>dossier ressource</w:t>
      </w:r>
      <w:r w:rsidR="00D10B40">
        <w:rPr>
          <w:rFonts w:ascii="Arial" w:hAnsi="Arial" w:cs="Arial"/>
          <w:color w:val="000000"/>
          <w:szCs w:val="24"/>
        </w:rPr>
        <w:t>.</w:t>
      </w:r>
    </w:p>
    <w:p w:rsidR="00434208" w:rsidRPr="00F918BD" w:rsidRDefault="00434208">
      <w:pPr>
        <w:rPr>
          <w:rFonts w:ascii="Arial" w:hAnsi="Arial" w:cs="Arial"/>
          <w:sz w:val="28"/>
          <w:szCs w:val="28"/>
        </w:rPr>
      </w:pPr>
    </w:p>
    <w:p w:rsidR="00FC4750" w:rsidRPr="00A30A08" w:rsidRDefault="00A30A08">
      <w:pPr>
        <w:numPr>
          <w:ilvl w:val="0"/>
          <w:numId w:val="2"/>
        </w:numPr>
        <w:ind w:left="22" w:firstLine="0"/>
        <w:rPr>
          <w:rFonts w:ascii="Arial" w:hAnsi="Arial" w:cs="Arial"/>
          <w:szCs w:val="24"/>
        </w:rPr>
      </w:pPr>
      <w:r w:rsidRPr="00A30A08">
        <w:rPr>
          <w:rFonts w:ascii="Arial" w:hAnsi="Arial" w:cs="Arial"/>
          <w:b/>
          <w:color w:val="000000"/>
          <w:szCs w:val="24"/>
        </w:rPr>
        <w:t>A</w:t>
      </w:r>
      <w:r w:rsidR="00FC4750" w:rsidRPr="00A30A08">
        <w:rPr>
          <w:rFonts w:ascii="Arial" w:hAnsi="Arial" w:cs="Arial"/>
          <w:b/>
          <w:color w:val="000000"/>
          <w:szCs w:val="24"/>
        </w:rPr>
        <w:t>nalyse de la vision de la cliente</w:t>
      </w:r>
    </w:p>
    <w:p w:rsidR="00FC4750" w:rsidRPr="00F918BD" w:rsidRDefault="00FC4750">
      <w:pPr>
        <w:ind w:left="22"/>
        <w:rPr>
          <w:rFonts w:ascii="Arial" w:hAnsi="Arial" w:cs="Arial"/>
          <w:sz w:val="26"/>
          <w:szCs w:val="26"/>
        </w:rPr>
      </w:pPr>
    </w:p>
    <w:p w:rsidR="00FC4750" w:rsidRDefault="00FC4750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 xml:space="preserve">Donner l’amétropie complète de chaque œil d’après l’ordonnance du </w:t>
      </w:r>
      <w:r w:rsidRPr="00F918BD">
        <w:rPr>
          <w:rFonts w:ascii="Arial" w:hAnsi="Arial" w:cs="Arial"/>
          <w:b/>
          <w:bCs/>
          <w:szCs w:val="24"/>
        </w:rPr>
        <w:t xml:space="preserve">Dr </w:t>
      </w:r>
      <w:r w:rsidR="00D26074">
        <w:rPr>
          <w:rFonts w:ascii="Arial" w:hAnsi="Arial" w:cs="Arial"/>
          <w:b/>
          <w:bCs/>
          <w:szCs w:val="24"/>
        </w:rPr>
        <w:t>DUPUIS</w:t>
      </w:r>
      <w:r w:rsidRPr="00F918BD">
        <w:rPr>
          <w:rFonts w:ascii="Arial" w:hAnsi="Arial" w:cs="Arial"/>
          <w:szCs w:val="24"/>
        </w:rPr>
        <w:t>.</w:t>
      </w:r>
    </w:p>
    <w:p w:rsidR="00FC4750" w:rsidRPr="00F918BD" w:rsidRDefault="00FC4750" w:rsidP="00DE6D4A">
      <w:pPr>
        <w:spacing w:line="360" w:lineRule="auto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 xml:space="preserve">                   Œil droit : </w:t>
      </w:r>
      <w:r w:rsidR="00A52034" w:rsidRPr="00F918BD">
        <w:rPr>
          <w:rFonts w:ascii="Arial" w:hAnsi="Arial" w:cs="Arial"/>
          <w:szCs w:val="24"/>
        </w:rPr>
        <w:t>………………………………………………………………………..</w:t>
      </w:r>
    </w:p>
    <w:p w:rsidR="00FC4750" w:rsidRPr="00F918BD" w:rsidRDefault="00FC4750" w:rsidP="00DE6D4A">
      <w:pPr>
        <w:spacing w:line="360" w:lineRule="auto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 xml:space="preserve">                   Œil gauche : </w:t>
      </w:r>
      <w:r w:rsidR="00A52034" w:rsidRPr="00F918BD">
        <w:rPr>
          <w:rFonts w:ascii="Arial" w:hAnsi="Arial" w:cs="Arial"/>
          <w:szCs w:val="24"/>
        </w:rPr>
        <w:t>……………………………………………………………………</w:t>
      </w:r>
    </w:p>
    <w:p w:rsidR="00684810" w:rsidRDefault="00684810" w:rsidP="00DE6D4A">
      <w:pPr>
        <w:spacing w:line="360" w:lineRule="auto"/>
        <w:rPr>
          <w:rFonts w:ascii="Arial" w:hAnsi="Arial" w:cs="Arial"/>
          <w:b/>
          <w:i/>
          <w:szCs w:val="24"/>
          <w:u w:val="single"/>
        </w:rPr>
      </w:pPr>
      <w:r w:rsidRPr="00F918BD">
        <w:rPr>
          <w:rFonts w:ascii="Arial" w:hAnsi="Arial" w:cs="Arial"/>
          <w:b/>
          <w:i/>
          <w:szCs w:val="24"/>
          <w:u w:val="single"/>
        </w:rPr>
        <w:t>Étude de l’œil gauche</w:t>
      </w:r>
    </w:p>
    <w:p w:rsidR="00F918BD" w:rsidRPr="00F918BD" w:rsidRDefault="00F918BD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Calculer la réfraction axiale de l’œil gauche :</w:t>
      </w:r>
    </w:p>
    <w:p w:rsidR="00FC4750" w:rsidRPr="00F918BD" w:rsidRDefault="00520F32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shape id="_x0000_s1034" type="#_x0000_t202" style="position:absolute;margin-left:1.75pt;margin-top:1.15pt;width:524.95pt;height:54.95pt;z-index:251658240;mso-wrap-edited:f">
            <v:textbox>
              <w:txbxContent>
                <w:p w:rsidR="00A52034" w:rsidRPr="007E2204" w:rsidRDefault="00A52034" w:rsidP="00A52034">
                  <w:pPr>
                    <w:rPr>
                      <w:rFonts w:ascii="Arial" w:hAnsi="Arial" w:cs="Arial"/>
                      <w:szCs w:val="24"/>
                    </w:rPr>
                  </w:pPr>
                  <w:r w:rsidRPr="007E2204">
                    <w:rPr>
                      <w:rFonts w:ascii="Arial" w:hAnsi="Arial" w:cs="Arial"/>
                      <w:szCs w:val="24"/>
                    </w:rPr>
                    <w:t>Calculs :</w:t>
                  </w:r>
                </w:p>
                <w:p w:rsidR="007E2204" w:rsidRPr="00F918BD" w:rsidRDefault="007E2204" w:rsidP="00A52034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918BD" w:rsidRDefault="00F918BD">
      <w:pPr>
        <w:rPr>
          <w:rFonts w:ascii="Arial" w:hAnsi="Arial" w:cs="Arial"/>
          <w:szCs w:val="24"/>
        </w:rPr>
      </w:pPr>
    </w:p>
    <w:p w:rsidR="007E2204" w:rsidRPr="00F918BD" w:rsidRDefault="007E2204">
      <w:pPr>
        <w:rPr>
          <w:rFonts w:ascii="Arial" w:hAnsi="Arial" w:cs="Arial"/>
          <w:szCs w:val="24"/>
        </w:rPr>
      </w:pPr>
    </w:p>
    <w:p w:rsidR="00FC4750" w:rsidRPr="00F918BD" w:rsidRDefault="00FC4750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 xml:space="preserve">Calculer la position du </w:t>
      </w:r>
      <w:proofErr w:type="spellStart"/>
      <w:r w:rsidRPr="00F918BD">
        <w:rPr>
          <w:rFonts w:ascii="Arial" w:hAnsi="Arial" w:cs="Arial"/>
          <w:szCs w:val="24"/>
        </w:rPr>
        <w:t>proximum</w:t>
      </w:r>
      <w:proofErr w:type="spellEnd"/>
      <w:r w:rsidRPr="00F918BD">
        <w:rPr>
          <w:rFonts w:ascii="Arial" w:hAnsi="Arial" w:cs="Arial"/>
          <w:szCs w:val="24"/>
        </w:rPr>
        <w:t xml:space="preserve"> HP :</w:t>
      </w:r>
    </w:p>
    <w:p w:rsidR="00FC4750" w:rsidRPr="00F918BD" w:rsidRDefault="00520F32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shape id="_x0000_s1035" type="#_x0000_t202" style="position:absolute;margin-left:1.75pt;margin-top:5.05pt;width:524.95pt;height:59pt;z-index:251659264;mso-wrap-edited:f">
            <v:textbox>
              <w:txbxContent>
                <w:p w:rsidR="00A52034" w:rsidRPr="007E2204" w:rsidRDefault="00A52034" w:rsidP="00A52034">
                  <w:pPr>
                    <w:rPr>
                      <w:rFonts w:ascii="Arial" w:hAnsi="Arial" w:cs="Arial"/>
                      <w:szCs w:val="24"/>
                    </w:rPr>
                  </w:pPr>
                  <w:r w:rsidRPr="007E2204">
                    <w:rPr>
                      <w:rFonts w:ascii="Arial" w:hAnsi="Arial" w:cs="Arial"/>
                      <w:szCs w:val="24"/>
                    </w:rPr>
                    <w:t>Calculs :</w:t>
                  </w:r>
                </w:p>
              </w:txbxContent>
            </v:textbox>
          </v:shape>
        </w:pict>
      </w: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A52034" w:rsidRDefault="00A52034" w:rsidP="00A52034">
      <w:pPr>
        <w:ind w:left="360"/>
        <w:jc w:val="both"/>
        <w:rPr>
          <w:rFonts w:ascii="Arial" w:hAnsi="Arial" w:cs="Arial"/>
          <w:szCs w:val="24"/>
        </w:rPr>
      </w:pPr>
    </w:p>
    <w:p w:rsidR="007E2204" w:rsidRPr="00F918BD" w:rsidRDefault="007E2204" w:rsidP="00A52034">
      <w:pPr>
        <w:ind w:left="360"/>
        <w:jc w:val="both"/>
        <w:rPr>
          <w:rFonts w:ascii="Arial" w:hAnsi="Arial" w:cs="Arial"/>
          <w:szCs w:val="24"/>
        </w:rPr>
      </w:pPr>
    </w:p>
    <w:p w:rsidR="00FC4750" w:rsidRPr="00F918BD" w:rsidRDefault="00FC4750" w:rsidP="00221200">
      <w:pPr>
        <w:pStyle w:val="Pieddepage"/>
        <w:numPr>
          <w:ilvl w:val="1"/>
          <w:numId w:val="2"/>
        </w:numPr>
        <w:tabs>
          <w:tab w:val="clear" w:pos="227"/>
          <w:tab w:val="clear" w:pos="4536"/>
          <w:tab w:val="clear" w:pos="9072"/>
          <w:tab w:val="num" w:pos="14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Déterminer le parcours d’accommodation vrai (parcours d'accommodation non corrigé) de</w:t>
      </w:r>
      <w:r w:rsidR="00221200">
        <w:rPr>
          <w:rFonts w:ascii="Arial" w:hAnsi="Arial" w:cs="Arial"/>
          <w:szCs w:val="24"/>
        </w:rPr>
        <w:t xml:space="preserve"> </w:t>
      </w:r>
      <w:r w:rsidRPr="00F918BD">
        <w:rPr>
          <w:rFonts w:ascii="Arial" w:hAnsi="Arial" w:cs="Arial"/>
          <w:szCs w:val="24"/>
        </w:rPr>
        <w:t>l’œil gauche :</w:t>
      </w:r>
    </w:p>
    <w:p w:rsidR="00FC4750" w:rsidRPr="00F918BD" w:rsidRDefault="00FC4750">
      <w:pPr>
        <w:rPr>
          <w:rFonts w:ascii="Arial" w:hAnsi="Arial" w:cs="Arial"/>
          <w:sz w:val="16"/>
          <w:szCs w:val="16"/>
        </w:rPr>
      </w:pPr>
    </w:p>
    <w:p w:rsidR="00FC4750" w:rsidRPr="00F918BD" w:rsidRDefault="00964F5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181725" cy="6477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50" w:rsidRPr="00F918BD" w:rsidRDefault="00FC4750">
      <w:pPr>
        <w:jc w:val="center"/>
        <w:rPr>
          <w:rFonts w:ascii="Arial" w:hAnsi="Arial" w:cs="Arial"/>
          <w:sz w:val="16"/>
          <w:szCs w:val="16"/>
        </w:rPr>
      </w:pPr>
    </w:p>
    <w:p w:rsidR="00FC4750" w:rsidRPr="00F918BD" w:rsidRDefault="00FC4750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lastRenderedPageBreak/>
        <w:t>Sur le parcours d’accommodation précédent, déterminer l</w:t>
      </w:r>
      <w:r w:rsidR="00434208" w:rsidRPr="00F918BD">
        <w:rPr>
          <w:rFonts w:ascii="Arial" w:hAnsi="Arial" w:cs="Arial"/>
          <w:szCs w:val="24"/>
        </w:rPr>
        <w:t>a zone de vision confortable (</w:t>
      </w:r>
      <w:r w:rsidR="00A30A08">
        <w:rPr>
          <w:rFonts w:ascii="Arial" w:hAnsi="Arial" w:cs="Arial"/>
          <w:szCs w:val="24"/>
        </w:rPr>
        <w:t>h</w:t>
      </w:r>
      <w:r w:rsidRPr="00F918BD">
        <w:rPr>
          <w:rFonts w:ascii="Arial" w:hAnsi="Arial" w:cs="Arial"/>
          <w:szCs w:val="24"/>
        </w:rPr>
        <w:t>achurer cette zone en v</w:t>
      </w:r>
      <w:r w:rsidR="00434208" w:rsidRPr="00F918BD">
        <w:rPr>
          <w:rFonts w:ascii="Arial" w:hAnsi="Arial" w:cs="Arial"/>
          <w:szCs w:val="24"/>
        </w:rPr>
        <w:t xml:space="preserve">ert). On prendra </w:t>
      </w:r>
      <w:proofErr w:type="spellStart"/>
      <w:r w:rsidR="00434208" w:rsidRPr="00F918BD">
        <w:rPr>
          <w:rFonts w:ascii="Arial" w:hAnsi="Arial" w:cs="Arial"/>
          <w:szCs w:val="24"/>
        </w:rPr>
        <w:t>Aconf</w:t>
      </w:r>
      <w:proofErr w:type="spellEnd"/>
      <w:r w:rsidR="00434208" w:rsidRPr="00F918BD">
        <w:rPr>
          <w:rFonts w:ascii="Arial" w:hAnsi="Arial" w:cs="Arial"/>
          <w:szCs w:val="24"/>
        </w:rPr>
        <w:t xml:space="preserve"> = ½ </w:t>
      </w:r>
      <w:proofErr w:type="spellStart"/>
      <w:r w:rsidR="00434208" w:rsidRPr="00F918BD">
        <w:rPr>
          <w:rFonts w:ascii="Arial" w:hAnsi="Arial" w:cs="Arial"/>
          <w:szCs w:val="24"/>
        </w:rPr>
        <w:t>Amax</w:t>
      </w:r>
      <w:proofErr w:type="spellEnd"/>
      <w:r w:rsidR="00434208" w:rsidRPr="00F918BD">
        <w:rPr>
          <w:rFonts w:ascii="Arial" w:hAnsi="Arial" w:cs="Arial"/>
          <w:szCs w:val="24"/>
        </w:rPr>
        <w:t>.</w:t>
      </w:r>
    </w:p>
    <w:p w:rsidR="00FC4750" w:rsidRPr="00F918BD" w:rsidRDefault="00520F32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pict>
          <v:shape id="_x0000_s1059" type="#_x0000_t202" style="position:absolute;margin-left:.7pt;margin-top:4.65pt;width:526.35pt;height:45.15pt;z-index:251670528;mso-wrap-edited:f">
            <v:textbox style="mso-next-textbox:#_x0000_s1059">
              <w:txbxContent>
                <w:p w:rsidR="00A30A08" w:rsidRPr="004B38DF" w:rsidRDefault="00A30A08" w:rsidP="00A30A08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Déterminer le parcours d’accommodation apparent (parcours d'accommodation corrigé) de l’œil gauche. Donner les chaînes d’images correspondantes (chaînes des conjugués) :</w:t>
      </w:r>
    </w:p>
    <w:p w:rsidR="00FC4750" w:rsidRPr="00F918BD" w:rsidRDefault="00520F32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shape id="_x0000_s1032" type="#_x0000_t202" style="position:absolute;margin-left:.7pt;margin-top:4.05pt;width:526.35pt;height:79.5pt;z-index:251656192;mso-wrap-edited:f">
            <v:textbox style="mso-next-textbox:#_x0000_s1032">
              <w:txbxContent>
                <w:p w:rsidR="004B38DF" w:rsidRPr="004B38DF" w:rsidRDefault="004B38DF">
                  <w:pPr>
                    <w:rPr>
                      <w:szCs w:val="24"/>
                    </w:rPr>
                  </w:pPr>
                  <w:r w:rsidRPr="004B38DF">
                    <w:rPr>
                      <w:szCs w:val="24"/>
                    </w:rPr>
                    <w:t>Calculs :</w:t>
                  </w:r>
                </w:p>
              </w:txbxContent>
            </v:textbox>
          </v:shape>
        </w:pict>
      </w: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174BB2" w:rsidRPr="00174BB2" w:rsidRDefault="00174BB2">
      <w:pPr>
        <w:rPr>
          <w:rFonts w:ascii="Arial" w:hAnsi="Arial" w:cs="Arial"/>
          <w:sz w:val="16"/>
          <w:szCs w:val="16"/>
        </w:rPr>
      </w:pPr>
    </w:p>
    <w:p w:rsidR="00FC4750" w:rsidRPr="00F918BD" w:rsidRDefault="00520F32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shape id="_x0000_s1031" type="#_x0000_t202" style="position:absolute;margin-left:376.1pt;margin-top:3.9pt;width:19.6pt;height:21.9pt;z-index:251654144;mso-wrap-edited:f" stroked="f">
            <v:textbox style="mso-next-textbox:#_x0000_s1031">
              <w:txbxContent>
                <w:p w:rsidR="009F06AD" w:rsidRPr="009F06AD" w:rsidRDefault="009F06AD">
                  <w:pPr>
                    <w:rPr>
                      <w:rFonts w:ascii="Arial" w:hAnsi="Arial" w:cs="Arial"/>
                    </w:rPr>
                  </w:pPr>
                  <w:r w:rsidRPr="009F06AD">
                    <w:rPr>
                      <w:rFonts w:ascii="Arial" w:hAnsi="Arial" w:cs="Arial"/>
                    </w:rPr>
                    <w:t>L</w:t>
                  </w:r>
                </w:p>
              </w:txbxContent>
            </v:textbox>
          </v:shape>
        </w:pict>
      </w:r>
    </w:p>
    <w:p w:rsidR="00FC4750" w:rsidRPr="00F918BD" w:rsidRDefault="00520F32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group id="_x0000_s1026" alt="" style="position:absolute;left:0;text-align:left;margin-left:386pt;margin-top:3.95pt;width:.6pt;height:53.1pt;z-index:251657216" coordorigin="8400,7845" coordsize="12,106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8410;top:8006;width:0;height:772" o:connectortype="straight"/>
            <v:shape id="_x0000_s1028" type="#_x0000_t32" style="position:absolute;left:8410;top:7948;width:1;height:58" o:connectortype="straight">
              <v:stroke endarrow="block"/>
            </v:shape>
            <v:shape id="_x0000_s1029" type="#_x0000_t32" style="position:absolute;left:8411;top:8778;width:1;height:129;flip:y" o:connectortype="straight">
              <v:stroke endarrow="block"/>
            </v:shape>
            <v:shape id="_x0000_s1030" type="#_x0000_t32" style="position:absolute;left:8400;top:7845;width:12;height:149" o:connectortype="straight">
              <v:stroke endarrow="block"/>
            </v:shape>
          </v:group>
        </w:pict>
      </w:r>
      <w:r w:rsidR="00964F50">
        <w:rPr>
          <w:rFonts w:ascii="Arial" w:hAnsi="Arial" w:cs="Arial"/>
          <w:noProof/>
          <w:szCs w:val="24"/>
          <w:lang w:eastAsia="fr-FR"/>
        </w:rPr>
        <w:drawing>
          <wp:inline distT="0" distB="0" distL="0" distR="0">
            <wp:extent cx="6181725" cy="6477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50" w:rsidRDefault="00FC4750">
      <w:pPr>
        <w:rPr>
          <w:rFonts w:ascii="Arial" w:hAnsi="Arial" w:cs="Arial"/>
          <w:sz w:val="16"/>
          <w:szCs w:val="16"/>
        </w:rPr>
      </w:pPr>
    </w:p>
    <w:p w:rsidR="00174BB2" w:rsidRPr="00174BB2" w:rsidRDefault="00174BB2">
      <w:pPr>
        <w:rPr>
          <w:rFonts w:ascii="Arial" w:hAnsi="Arial" w:cs="Arial"/>
          <w:sz w:val="16"/>
          <w:szCs w:val="16"/>
        </w:rPr>
      </w:pPr>
    </w:p>
    <w:p w:rsidR="00FC4750" w:rsidRPr="00F918BD" w:rsidRDefault="00FC4750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Sur le parcours d’accommodation précédent, déterminer la zone de vision confortable. (</w:t>
      </w:r>
      <w:r w:rsidR="009F06AD" w:rsidRPr="00F918BD">
        <w:rPr>
          <w:rFonts w:ascii="Arial" w:hAnsi="Arial" w:cs="Arial"/>
          <w:szCs w:val="24"/>
        </w:rPr>
        <w:t>Hachurer</w:t>
      </w:r>
      <w:r w:rsidRPr="00F918BD">
        <w:rPr>
          <w:rFonts w:ascii="Arial" w:hAnsi="Arial" w:cs="Arial"/>
          <w:szCs w:val="24"/>
        </w:rPr>
        <w:t xml:space="preserve"> cette zone en vert).</w:t>
      </w: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D’après les parcours d’accommodation, cocher les bonnes réponses :</w:t>
      </w:r>
    </w:p>
    <w:p w:rsidR="00FC4750" w:rsidRPr="00174BB2" w:rsidRDefault="00FC4750">
      <w:pPr>
        <w:rPr>
          <w:rFonts w:ascii="Arial" w:hAnsi="Arial" w:cs="Arial"/>
          <w:sz w:val="16"/>
          <w:szCs w:val="16"/>
        </w:rPr>
      </w:pPr>
    </w:p>
    <w:p w:rsidR="00FC4750" w:rsidRPr="00F918BD" w:rsidRDefault="00FC4750">
      <w:pPr>
        <w:numPr>
          <w:ilvl w:val="0"/>
          <w:numId w:val="4"/>
        </w:numPr>
        <w:ind w:left="1447" w:hanging="552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Mme MINERVE peut skier sans compensation.</w:t>
      </w:r>
    </w:p>
    <w:p w:rsidR="00FC4750" w:rsidRPr="00F918BD" w:rsidRDefault="00FC4750">
      <w:pPr>
        <w:numPr>
          <w:ilvl w:val="0"/>
          <w:numId w:val="4"/>
        </w:numPr>
        <w:ind w:left="1447" w:hanging="552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Mme MINERVE ne peut pas skier sans compensation.</w:t>
      </w:r>
    </w:p>
    <w:p w:rsidR="00FC4750" w:rsidRPr="00F918BD" w:rsidRDefault="00FC4750">
      <w:pPr>
        <w:numPr>
          <w:ilvl w:val="0"/>
          <w:numId w:val="4"/>
        </w:numPr>
        <w:ind w:left="1447" w:hanging="552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Mme MINERVE peut lire confortablement sans compensation.</w:t>
      </w:r>
    </w:p>
    <w:p w:rsidR="00FC4750" w:rsidRPr="00F918BD" w:rsidRDefault="00FC4750">
      <w:pPr>
        <w:numPr>
          <w:ilvl w:val="0"/>
          <w:numId w:val="4"/>
        </w:numPr>
        <w:ind w:left="1447" w:hanging="552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Mme MINERVE ne peut pas lire confortablement sans compensation</w:t>
      </w:r>
      <w:r w:rsidR="007E5C1A" w:rsidRPr="00F918BD">
        <w:rPr>
          <w:rFonts w:ascii="Arial" w:hAnsi="Arial" w:cs="Arial"/>
          <w:szCs w:val="24"/>
        </w:rPr>
        <w:t>.</w:t>
      </w:r>
    </w:p>
    <w:p w:rsidR="00FC4750" w:rsidRPr="00F918BD" w:rsidRDefault="00FC4750">
      <w:pPr>
        <w:numPr>
          <w:ilvl w:val="0"/>
          <w:numId w:val="4"/>
        </w:numPr>
        <w:ind w:left="1447" w:hanging="552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Mme MINERVE peut lire confortablement avec compensation.</w:t>
      </w:r>
    </w:p>
    <w:p w:rsidR="00FC4750" w:rsidRPr="00F918BD" w:rsidRDefault="00FC4750">
      <w:pPr>
        <w:numPr>
          <w:ilvl w:val="0"/>
          <w:numId w:val="4"/>
        </w:numPr>
        <w:ind w:left="1447" w:hanging="552"/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>Mme MINERVE ne peut pas lire confortablement avec compensation</w:t>
      </w:r>
      <w:r w:rsidR="007E5C1A" w:rsidRPr="00F918BD">
        <w:rPr>
          <w:rFonts w:ascii="Arial" w:hAnsi="Arial" w:cs="Arial"/>
          <w:szCs w:val="24"/>
        </w:rPr>
        <w:t>.</w:t>
      </w:r>
    </w:p>
    <w:p w:rsidR="00FC4750" w:rsidRPr="00174BB2" w:rsidRDefault="00FC4750">
      <w:pPr>
        <w:pStyle w:val="Pieddepage"/>
        <w:rPr>
          <w:rFonts w:ascii="Arial" w:hAnsi="Arial" w:cs="Arial"/>
          <w:sz w:val="16"/>
          <w:szCs w:val="16"/>
        </w:rPr>
      </w:pPr>
    </w:p>
    <w:p w:rsidR="00FC4750" w:rsidRPr="00F918BD" w:rsidRDefault="00FC4750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F918BD">
        <w:rPr>
          <w:rFonts w:ascii="Arial" w:hAnsi="Arial" w:cs="Arial"/>
          <w:szCs w:val="24"/>
        </w:rPr>
        <w:t xml:space="preserve">En déduire s’il est préférable de suivre l’ordonnance du Dr </w:t>
      </w:r>
      <w:r w:rsidR="00D26074">
        <w:rPr>
          <w:rFonts w:ascii="Arial" w:hAnsi="Arial" w:cs="Arial"/>
          <w:szCs w:val="24"/>
        </w:rPr>
        <w:t>DUPUIS</w:t>
      </w:r>
      <w:r w:rsidRPr="00F918BD">
        <w:rPr>
          <w:rFonts w:ascii="Arial" w:hAnsi="Arial" w:cs="Arial"/>
          <w:szCs w:val="24"/>
        </w:rPr>
        <w:t xml:space="preserve"> ou du Dr </w:t>
      </w:r>
      <w:r w:rsidR="00D26074">
        <w:rPr>
          <w:rFonts w:ascii="Arial" w:hAnsi="Arial" w:cs="Arial"/>
          <w:szCs w:val="24"/>
        </w:rPr>
        <w:t>LEVASSEUR</w:t>
      </w:r>
      <w:r w:rsidRPr="00F918BD">
        <w:rPr>
          <w:rFonts w:ascii="Arial" w:hAnsi="Arial" w:cs="Arial"/>
          <w:szCs w:val="24"/>
        </w:rPr>
        <w:t>. Justifier votre réponse.</w:t>
      </w:r>
    </w:p>
    <w:p w:rsidR="00FC4750" w:rsidRPr="00F918BD" w:rsidRDefault="00520F32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u w:val="single"/>
        </w:rPr>
        <w:pict>
          <v:shape id="_x0000_s1046" type="#_x0000_t202" style="position:absolute;margin-left:.7pt;margin-top:7.6pt;width:526.35pt;height:94.2pt;z-index:251663360;mso-wrap-edited:f">
            <v:textbox>
              <w:txbxContent>
                <w:p w:rsidR="00C0234D" w:rsidRPr="007E2204" w:rsidRDefault="00C0234D" w:rsidP="00C0234D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C0234D" w:rsidRPr="00F918BD" w:rsidRDefault="00C0234D" w:rsidP="00C0234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C4750" w:rsidRPr="00F918BD" w:rsidRDefault="00FC4750">
      <w:pPr>
        <w:ind w:left="22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93BC0" w:rsidRDefault="00793BC0">
      <w:pPr>
        <w:ind w:left="22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174BB2" w:rsidRDefault="00174BB2">
      <w:pPr>
        <w:ind w:left="22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E2204" w:rsidRDefault="007E2204">
      <w:pPr>
        <w:ind w:left="22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E2204" w:rsidRDefault="007E2204">
      <w:pPr>
        <w:ind w:left="22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174BB2" w:rsidRPr="00F918BD" w:rsidRDefault="00174BB2">
      <w:pPr>
        <w:ind w:left="22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E2204" w:rsidRPr="007E2204" w:rsidRDefault="007E2204" w:rsidP="007E2204">
      <w:pPr>
        <w:ind w:left="360"/>
        <w:rPr>
          <w:rFonts w:ascii="Arial" w:hAnsi="Arial" w:cs="Arial"/>
          <w:sz w:val="16"/>
          <w:szCs w:val="16"/>
        </w:rPr>
      </w:pPr>
    </w:p>
    <w:p w:rsidR="00FC4750" w:rsidRPr="00A30A08" w:rsidRDefault="00FC475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30A08">
        <w:rPr>
          <w:rFonts w:ascii="Arial" w:hAnsi="Arial" w:cs="Arial"/>
          <w:b/>
          <w:color w:val="000000"/>
          <w:sz w:val="28"/>
          <w:szCs w:val="28"/>
        </w:rPr>
        <w:t>Caractéristiques de l’œil gauche</w:t>
      </w:r>
      <w:r w:rsidRPr="00A30A08">
        <w:rPr>
          <w:rFonts w:ascii="Arial" w:hAnsi="Arial" w:cs="Arial"/>
          <w:b/>
          <w:color w:val="000000"/>
          <w:szCs w:val="28"/>
        </w:rPr>
        <w:t xml:space="preserve"> </w:t>
      </w:r>
    </w:p>
    <w:p w:rsidR="00B965E5" w:rsidRPr="007E2204" w:rsidRDefault="00B965E5" w:rsidP="00B965E5">
      <w:pPr>
        <w:rPr>
          <w:rFonts w:ascii="Arial" w:hAnsi="Arial" w:cs="Arial"/>
          <w:sz w:val="16"/>
          <w:szCs w:val="16"/>
        </w:rPr>
      </w:pPr>
    </w:p>
    <w:p w:rsidR="00B965E5" w:rsidRPr="0050261F" w:rsidRDefault="00B965E5" w:rsidP="0040217B">
      <w:pPr>
        <w:pStyle w:val="Pieddepage"/>
        <w:numPr>
          <w:ilvl w:val="1"/>
          <w:numId w:val="2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 w:rsidRPr="0050261F">
        <w:rPr>
          <w:rFonts w:ascii="Arial" w:hAnsi="Arial" w:cs="Arial"/>
          <w:szCs w:val="24"/>
        </w:rPr>
        <w:t>Sur le schéma suivant, identifier trois éléments permettant l’accommodation :</w:t>
      </w:r>
    </w:p>
    <w:p w:rsidR="007E2204" w:rsidRPr="0050261F" w:rsidRDefault="007E2204" w:rsidP="007E2204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360"/>
        <w:rPr>
          <w:rFonts w:ascii="Arial" w:hAnsi="Arial" w:cs="Arial"/>
          <w:szCs w:val="24"/>
        </w:rPr>
      </w:pPr>
    </w:p>
    <w:p w:rsidR="00B965E5" w:rsidRPr="0050261F" w:rsidRDefault="00B965E5" w:rsidP="00B965E5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spacing w:line="360" w:lineRule="auto"/>
        <w:ind w:left="610"/>
        <w:rPr>
          <w:rFonts w:ascii="Arial" w:hAnsi="Arial" w:cs="Arial"/>
          <w:szCs w:val="24"/>
        </w:rPr>
      </w:pPr>
      <w:r w:rsidRPr="0050261F">
        <w:rPr>
          <w:rFonts w:ascii="Arial" w:hAnsi="Arial" w:cs="Arial"/>
          <w:szCs w:val="24"/>
        </w:rPr>
        <w:t>Numéro : …          Nom : ………………………</w:t>
      </w:r>
    </w:p>
    <w:p w:rsidR="00B965E5" w:rsidRPr="0050261F" w:rsidRDefault="00B965E5" w:rsidP="00B965E5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spacing w:line="360" w:lineRule="auto"/>
        <w:ind w:left="610"/>
        <w:rPr>
          <w:rFonts w:ascii="Arial" w:hAnsi="Arial" w:cs="Arial"/>
          <w:szCs w:val="24"/>
        </w:rPr>
      </w:pPr>
      <w:r w:rsidRPr="0050261F">
        <w:rPr>
          <w:rFonts w:ascii="Arial" w:hAnsi="Arial" w:cs="Arial"/>
          <w:szCs w:val="24"/>
        </w:rPr>
        <w:t>Numéro : …          Nom : ………………………</w:t>
      </w:r>
    </w:p>
    <w:p w:rsidR="00B965E5" w:rsidRPr="0050261F" w:rsidRDefault="00B965E5" w:rsidP="00B965E5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spacing w:line="360" w:lineRule="auto"/>
        <w:ind w:left="610"/>
        <w:rPr>
          <w:rFonts w:ascii="Arial" w:hAnsi="Arial" w:cs="Arial"/>
          <w:szCs w:val="24"/>
        </w:rPr>
      </w:pPr>
      <w:r w:rsidRPr="0050261F">
        <w:rPr>
          <w:rFonts w:ascii="Arial" w:hAnsi="Arial" w:cs="Arial"/>
          <w:szCs w:val="24"/>
        </w:rPr>
        <w:t>Numéro : …          Nom : ………………………</w:t>
      </w:r>
    </w:p>
    <w:p w:rsidR="00B965E5" w:rsidRPr="00F918BD" w:rsidRDefault="00964F50" w:rsidP="00B965E5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3876675" cy="35052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05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E5" w:rsidRDefault="00B965E5" w:rsidP="00B965E5">
      <w:pPr>
        <w:rPr>
          <w:rFonts w:ascii="Arial" w:hAnsi="Arial" w:cs="Arial"/>
          <w:sz w:val="28"/>
          <w:szCs w:val="28"/>
        </w:rPr>
      </w:pPr>
    </w:p>
    <w:p w:rsidR="00FC4750" w:rsidRPr="00D26074" w:rsidRDefault="00FC4750">
      <w:pPr>
        <w:rPr>
          <w:rFonts w:ascii="Arial" w:hAnsi="Arial" w:cs="Arial"/>
          <w:szCs w:val="24"/>
        </w:rPr>
      </w:pPr>
      <w:r w:rsidRPr="00D26074">
        <w:rPr>
          <w:rFonts w:ascii="Arial" w:hAnsi="Arial" w:cs="Arial"/>
          <w:color w:val="000000"/>
          <w:szCs w:val="24"/>
        </w:rPr>
        <w:t xml:space="preserve">Dans la suite du sujet, on prendra </w:t>
      </w:r>
      <w:r w:rsidR="0061497E" w:rsidRPr="00D26074">
        <w:rPr>
          <w:rFonts w:ascii="Arial" w:hAnsi="Arial" w:cs="Arial"/>
          <w:noProof/>
          <w:position w:val="-4"/>
          <w:szCs w:val="24"/>
        </w:rPr>
        <w:object w:dxaOrig="15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17pt" o:ole="" filled="t">
            <v:fill color2="black"/>
            <v:imagedata r:id="rId10" o:title=""/>
          </v:shape>
          <o:OLEObject Type="Embed" ProgID="Equation.3" ShapeID="_x0000_i1025" DrawAspect="Content" ObjectID="_1613482297" r:id="rId11"/>
        </w:object>
      </w:r>
      <w:r w:rsidRPr="00D26074">
        <w:rPr>
          <w:rFonts w:ascii="Arial" w:hAnsi="Arial" w:cs="Arial"/>
          <w:iCs/>
          <w:szCs w:val="24"/>
        </w:rPr>
        <w:t xml:space="preserve"> et </w:t>
      </w:r>
      <w:r w:rsidRPr="00D26074">
        <w:rPr>
          <w:rFonts w:ascii="Arial" w:hAnsi="Arial" w:cs="Arial"/>
          <w:iCs/>
          <w:color w:val="000000"/>
          <w:szCs w:val="24"/>
        </w:rPr>
        <w:t>Do = 62 dioptries</w:t>
      </w:r>
      <w:r w:rsidR="007E5C1A" w:rsidRPr="00D26074">
        <w:rPr>
          <w:rFonts w:ascii="Arial" w:hAnsi="Arial" w:cs="Arial"/>
          <w:iCs/>
          <w:color w:val="000000"/>
          <w:szCs w:val="24"/>
        </w:rPr>
        <w:t>.</w:t>
      </w:r>
    </w:p>
    <w:p w:rsidR="00FC4750" w:rsidRPr="00F918BD" w:rsidRDefault="00FC4750">
      <w:pPr>
        <w:rPr>
          <w:rFonts w:ascii="Arial" w:hAnsi="Arial" w:cs="Arial"/>
          <w:szCs w:val="24"/>
        </w:rPr>
      </w:pPr>
    </w:p>
    <w:p w:rsidR="00FC4750" w:rsidRPr="00F918BD" w:rsidRDefault="00FC4750" w:rsidP="003823FE">
      <w:pPr>
        <w:pStyle w:val="Listecouleur-Accent11"/>
        <w:numPr>
          <w:ilvl w:val="0"/>
          <w:numId w:val="2"/>
        </w:numPr>
        <w:tabs>
          <w:tab w:val="left" w:pos="610"/>
          <w:tab w:val="left" w:pos="894"/>
        </w:tabs>
        <w:rPr>
          <w:rFonts w:ascii="Arial" w:hAnsi="Arial" w:cs="Arial"/>
          <w:vanish/>
          <w:color w:val="000000"/>
          <w:szCs w:val="24"/>
        </w:rPr>
      </w:pPr>
    </w:p>
    <w:p w:rsidR="00FC4750" w:rsidRPr="00F918BD" w:rsidRDefault="00FC4750" w:rsidP="003823FE">
      <w:pPr>
        <w:pStyle w:val="Listecouleur-Accent11"/>
        <w:numPr>
          <w:ilvl w:val="0"/>
          <w:numId w:val="2"/>
        </w:numPr>
        <w:tabs>
          <w:tab w:val="left" w:pos="610"/>
          <w:tab w:val="left" w:pos="894"/>
        </w:tabs>
        <w:rPr>
          <w:rFonts w:ascii="Arial" w:hAnsi="Arial" w:cs="Arial"/>
          <w:vanish/>
          <w:color w:val="000000"/>
          <w:szCs w:val="24"/>
        </w:rPr>
      </w:pPr>
    </w:p>
    <w:p w:rsidR="00FC4750" w:rsidRDefault="00C11780" w:rsidP="00C11780">
      <w:pPr>
        <w:pStyle w:val="Pieddepage"/>
        <w:numPr>
          <w:ilvl w:val="1"/>
          <w:numId w:val="18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i/>
          <w:iCs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 </w:t>
      </w:r>
      <w:r w:rsidR="00FC4750" w:rsidRPr="00F918BD">
        <w:rPr>
          <w:rFonts w:ascii="Arial" w:hAnsi="Arial" w:cs="Arial"/>
          <w:color w:val="000000"/>
          <w:szCs w:val="24"/>
        </w:rPr>
        <w:t xml:space="preserve">Sachant que </w:t>
      </w:r>
      <w:r w:rsidR="0061497E" w:rsidRPr="00F918BD">
        <w:rPr>
          <w:rFonts w:ascii="Arial" w:hAnsi="Arial" w:cs="Arial"/>
          <w:noProof/>
          <w:position w:val="-18"/>
          <w:szCs w:val="24"/>
        </w:rPr>
        <w:object w:dxaOrig="1800" w:dyaOrig="620">
          <v:shape id="_x0000_i1026" type="#_x0000_t75" style="width:90.5pt;height:31pt" o:ole="" filled="t">
            <v:fill color2="black"/>
            <v:imagedata r:id="rId12" o:title=""/>
          </v:shape>
          <o:OLEObject Type="Embed" ProgID="Equation.3" ShapeID="_x0000_i1026" DrawAspect="Content" ObjectID="_1613482298" r:id="rId13"/>
        </w:object>
      </w:r>
      <w:r w:rsidR="00FC4750" w:rsidRPr="00F918BD">
        <w:rPr>
          <w:rFonts w:ascii="Arial" w:hAnsi="Arial" w:cs="Arial"/>
          <w:color w:val="000000"/>
          <w:szCs w:val="24"/>
        </w:rPr>
        <w:t xml:space="preserve">, déterminer la longueur de l’œil </w:t>
      </w:r>
      <w:r w:rsidR="0061497E" w:rsidRPr="00F918BD">
        <w:rPr>
          <w:rFonts w:ascii="Arial" w:hAnsi="Arial" w:cs="Arial"/>
          <w:noProof/>
          <w:position w:val="-3"/>
          <w:szCs w:val="24"/>
        </w:rPr>
        <w:object w:dxaOrig="560" w:dyaOrig="320">
          <v:shape id="_x0000_i1027" type="#_x0000_t75" style="width:27.5pt;height:16pt" o:ole="" filled="t">
            <v:fill color2="black"/>
            <v:imagedata r:id="rId14" o:title=""/>
          </v:shape>
          <o:OLEObject Type="Embed" ProgID="Equation.3" ShapeID="_x0000_i1027" DrawAspect="Content" ObjectID="_1613482299" r:id="rId15"/>
        </w:object>
      </w:r>
      <w:r w:rsidR="007E5C1A" w:rsidRPr="00F918BD">
        <w:rPr>
          <w:rFonts w:ascii="Arial" w:hAnsi="Arial" w:cs="Arial"/>
          <w:szCs w:val="24"/>
        </w:rPr>
        <w:t> </w:t>
      </w:r>
      <w:r w:rsidR="007E5C1A" w:rsidRPr="00F918BD">
        <w:rPr>
          <w:rFonts w:ascii="Arial" w:hAnsi="Arial" w:cs="Arial"/>
          <w:i/>
          <w:iCs/>
          <w:szCs w:val="24"/>
        </w:rPr>
        <w:t>:</w:t>
      </w:r>
    </w:p>
    <w:p w:rsidR="007E2204" w:rsidRPr="00F918BD" w:rsidRDefault="00520F32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shape id="_x0000_s1036" type="#_x0000_t202" style="position:absolute;margin-left:-.5pt;margin-top:3.75pt;width:527.55pt;height:54.05pt;z-index:251660288;mso-wrap-edited:f">
            <v:textbox>
              <w:txbxContent>
                <w:p w:rsidR="007E2204" w:rsidRPr="007E2204" w:rsidRDefault="007E2204" w:rsidP="007E2204">
                  <w:pPr>
                    <w:rPr>
                      <w:rFonts w:ascii="Arial" w:hAnsi="Arial" w:cs="Arial"/>
                      <w:szCs w:val="24"/>
                    </w:rPr>
                  </w:pPr>
                  <w:r w:rsidRPr="007E2204">
                    <w:rPr>
                      <w:rFonts w:ascii="Arial" w:hAnsi="Arial" w:cs="Arial"/>
                      <w:szCs w:val="24"/>
                    </w:rPr>
                    <w:t>Calculs :</w:t>
                  </w:r>
                </w:p>
              </w:txbxContent>
            </v:textbox>
          </v:shape>
        </w:pict>
      </w: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</w:p>
    <w:p w:rsidR="00FC4750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</w:p>
    <w:p w:rsidR="007E2204" w:rsidRPr="00F918BD" w:rsidRDefault="007E2204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</w:p>
    <w:p w:rsidR="00FC4750" w:rsidRPr="00F918BD" w:rsidRDefault="00C11780" w:rsidP="00C11780">
      <w:pPr>
        <w:pStyle w:val="Pieddepage"/>
        <w:numPr>
          <w:ilvl w:val="1"/>
          <w:numId w:val="18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 </w:t>
      </w:r>
      <w:r w:rsidR="00FC4750" w:rsidRPr="00F918BD">
        <w:rPr>
          <w:rFonts w:ascii="Arial" w:hAnsi="Arial" w:cs="Arial"/>
          <w:color w:val="000000"/>
          <w:szCs w:val="24"/>
        </w:rPr>
        <w:t>Déterminer la position du foyer image de l’œil F’ par rapport à H’ :</w:t>
      </w:r>
    </w:p>
    <w:p w:rsidR="00FC4750" w:rsidRPr="00F918BD" w:rsidRDefault="00520F32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shape id="_x0000_s1037" type="#_x0000_t202" style="position:absolute;margin-left:-.5pt;margin-top:5.7pt;width:527.55pt;height:54.05pt;z-index:251661312;mso-wrap-edited:f">
            <v:textbox>
              <w:txbxContent>
                <w:p w:rsidR="007E2204" w:rsidRPr="007E2204" w:rsidRDefault="007E2204" w:rsidP="007E2204">
                  <w:pPr>
                    <w:rPr>
                      <w:rFonts w:ascii="Arial" w:hAnsi="Arial" w:cs="Arial"/>
                      <w:szCs w:val="24"/>
                    </w:rPr>
                  </w:pPr>
                  <w:r w:rsidRPr="007E2204">
                    <w:rPr>
                      <w:rFonts w:ascii="Arial" w:hAnsi="Arial" w:cs="Arial"/>
                      <w:szCs w:val="24"/>
                    </w:rPr>
                    <w:t>Calculs :</w:t>
                  </w:r>
                </w:p>
              </w:txbxContent>
            </v:textbox>
          </v:shape>
        </w:pict>
      </w: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</w:p>
    <w:p w:rsidR="009443D8" w:rsidRDefault="009443D8" w:rsidP="009443D8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360"/>
        <w:rPr>
          <w:rFonts w:ascii="Arial" w:hAnsi="Arial" w:cs="Arial"/>
          <w:color w:val="000000"/>
          <w:szCs w:val="24"/>
        </w:rPr>
      </w:pPr>
    </w:p>
    <w:p w:rsidR="00FC4750" w:rsidRPr="00F918BD" w:rsidRDefault="00C11780" w:rsidP="00C11780">
      <w:pPr>
        <w:pStyle w:val="Pieddepage"/>
        <w:numPr>
          <w:ilvl w:val="1"/>
          <w:numId w:val="18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lastRenderedPageBreak/>
        <w:t xml:space="preserve">   </w:t>
      </w:r>
      <w:r w:rsidR="002013CF">
        <w:rPr>
          <w:rFonts w:ascii="Arial" w:hAnsi="Arial" w:cs="Arial"/>
          <w:color w:val="000000"/>
          <w:szCs w:val="24"/>
        </w:rPr>
        <w:t>Entourer</w:t>
      </w:r>
      <w:r w:rsidR="00FC4750" w:rsidRPr="00F918BD">
        <w:rPr>
          <w:rFonts w:ascii="Arial" w:hAnsi="Arial" w:cs="Arial"/>
          <w:color w:val="000000"/>
          <w:szCs w:val="24"/>
        </w:rPr>
        <w:t xml:space="preserve"> la bonne réponse : </w:t>
      </w:r>
    </w:p>
    <w:p w:rsidR="00FC4750" w:rsidRPr="00F918BD" w:rsidRDefault="007E5C1A" w:rsidP="002013CF">
      <w:pPr>
        <w:numPr>
          <w:ilvl w:val="0"/>
          <w:numId w:val="19"/>
        </w:numPr>
        <w:jc w:val="both"/>
        <w:textAlignment w:val="baseline"/>
        <w:rPr>
          <w:rFonts w:ascii="Arial" w:hAnsi="Arial" w:cs="Arial"/>
          <w:color w:val="000000"/>
          <w:szCs w:val="24"/>
        </w:rPr>
      </w:pPr>
      <w:r w:rsidRPr="00F918BD">
        <w:rPr>
          <w:rFonts w:ascii="Arial" w:hAnsi="Arial" w:cs="Arial"/>
          <w:color w:val="000000"/>
          <w:szCs w:val="24"/>
        </w:rPr>
        <w:t>Le</w:t>
      </w:r>
      <w:r w:rsidR="00FC4750" w:rsidRPr="00F918BD">
        <w:rPr>
          <w:rFonts w:ascii="Arial" w:hAnsi="Arial" w:cs="Arial"/>
          <w:color w:val="000000"/>
          <w:szCs w:val="24"/>
        </w:rPr>
        <w:t xml:space="preserve"> foyer de l’œil est sur la rétine</w:t>
      </w:r>
      <w:bookmarkStart w:id="1" w:name="_GoBack"/>
      <w:bookmarkEnd w:id="1"/>
    </w:p>
    <w:p w:rsidR="00FC4750" w:rsidRPr="00F918BD" w:rsidRDefault="007E5C1A" w:rsidP="002013CF">
      <w:pPr>
        <w:numPr>
          <w:ilvl w:val="0"/>
          <w:numId w:val="19"/>
        </w:numPr>
        <w:jc w:val="both"/>
        <w:textAlignment w:val="baseline"/>
        <w:rPr>
          <w:rFonts w:ascii="Arial" w:hAnsi="Arial" w:cs="Arial"/>
          <w:color w:val="000000"/>
          <w:szCs w:val="24"/>
        </w:rPr>
      </w:pPr>
      <w:r w:rsidRPr="00F918BD">
        <w:rPr>
          <w:rFonts w:ascii="Arial" w:hAnsi="Arial" w:cs="Arial"/>
          <w:color w:val="000000"/>
          <w:szCs w:val="24"/>
        </w:rPr>
        <w:t>Le</w:t>
      </w:r>
      <w:r w:rsidR="00FC4750" w:rsidRPr="00F918BD">
        <w:rPr>
          <w:rFonts w:ascii="Arial" w:hAnsi="Arial" w:cs="Arial"/>
          <w:color w:val="000000"/>
          <w:szCs w:val="24"/>
        </w:rPr>
        <w:t xml:space="preserve"> foyer de l’œil est avant la rétine</w:t>
      </w:r>
    </w:p>
    <w:p w:rsidR="00FC4750" w:rsidRPr="00F918BD" w:rsidRDefault="007E5C1A" w:rsidP="002013CF">
      <w:pPr>
        <w:numPr>
          <w:ilvl w:val="0"/>
          <w:numId w:val="19"/>
        </w:numPr>
        <w:jc w:val="both"/>
        <w:textAlignment w:val="baseline"/>
        <w:rPr>
          <w:rFonts w:ascii="Arial" w:hAnsi="Arial" w:cs="Arial"/>
          <w:color w:val="000000"/>
          <w:szCs w:val="24"/>
        </w:rPr>
      </w:pPr>
      <w:r w:rsidRPr="00F918BD">
        <w:rPr>
          <w:rFonts w:ascii="Arial" w:hAnsi="Arial" w:cs="Arial"/>
          <w:color w:val="000000"/>
          <w:szCs w:val="24"/>
        </w:rPr>
        <w:t>Le</w:t>
      </w:r>
      <w:r w:rsidR="00FC4750" w:rsidRPr="00F918BD">
        <w:rPr>
          <w:rFonts w:ascii="Arial" w:hAnsi="Arial" w:cs="Arial"/>
          <w:color w:val="000000"/>
          <w:szCs w:val="24"/>
        </w:rPr>
        <w:t xml:space="preserve"> foyer de l’œil est après la rétine</w:t>
      </w: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</w:p>
    <w:p w:rsidR="00FC4750" w:rsidRPr="00F918BD" w:rsidRDefault="00C11780" w:rsidP="00C11780">
      <w:pPr>
        <w:pStyle w:val="Pieddepage"/>
        <w:numPr>
          <w:ilvl w:val="1"/>
          <w:numId w:val="18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  </w:t>
      </w:r>
      <w:r w:rsidR="00FC4750" w:rsidRPr="00F918BD">
        <w:rPr>
          <w:rFonts w:ascii="Arial" w:hAnsi="Arial" w:cs="Arial"/>
          <w:color w:val="000000"/>
          <w:szCs w:val="24"/>
        </w:rPr>
        <w:t xml:space="preserve">Placer sur le schéma suivant à l’échelle </w:t>
      </w:r>
      <w:proofErr w:type="gramStart"/>
      <w:r w:rsidR="00FC4750" w:rsidRPr="00F918BD">
        <w:rPr>
          <w:rFonts w:ascii="Arial" w:hAnsi="Arial" w:cs="Arial"/>
          <w:color w:val="000000"/>
          <w:szCs w:val="24"/>
        </w:rPr>
        <w:t>2</w:t>
      </w:r>
      <w:r w:rsidR="0003111C">
        <w:rPr>
          <w:rFonts w:ascii="Arial" w:hAnsi="Arial" w:cs="Arial"/>
          <w:color w:val="000000"/>
          <w:szCs w:val="24"/>
        </w:rPr>
        <w:t>:</w:t>
      </w:r>
      <w:proofErr w:type="gramEnd"/>
      <w:r w:rsidR="0003111C">
        <w:rPr>
          <w:rFonts w:ascii="Arial" w:hAnsi="Arial" w:cs="Arial"/>
          <w:color w:val="000000"/>
          <w:szCs w:val="24"/>
        </w:rPr>
        <w:t>1</w:t>
      </w:r>
      <w:r w:rsidR="00FC4750" w:rsidRPr="00F918BD">
        <w:rPr>
          <w:rFonts w:ascii="Arial" w:hAnsi="Arial" w:cs="Arial"/>
          <w:color w:val="000000"/>
          <w:szCs w:val="24"/>
        </w:rPr>
        <w:t xml:space="preserve">, la rétine et le foyer image de l’œil : </w:t>
      </w:r>
    </w:p>
    <w:p w:rsidR="00DE6D4A" w:rsidRPr="00F918BD" w:rsidRDefault="00DE6D4A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</w:p>
    <w:p w:rsidR="00FC4750" w:rsidRPr="00F918BD" w:rsidRDefault="00964F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6610350" cy="28860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886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 w:val="28"/>
          <w:szCs w:val="28"/>
        </w:rPr>
      </w:pPr>
    </w:p>
    <w:p w:rsidR="00FC4750" w:rsidRPr="0003111C" w:rsidRDefault="00C11780" w:rsidP="003230A5">
      <w:pPr>
        <w:pStyle w:val="Pieddepage"/>
        <w:numPr>
          <w:ilvl w:val="1"/>
          <w:numId w:val="18"/>
        </w:numPr>
        <w:tabs>
          <w:tab w:val="clear" w:pos="4536"/>
          <w:tab w:val="clear" w:pos="9072"/>
          <w:tab w:val="left" w:pos="610"/>
          <w:tab w:val="left" w:pos="894"/>
        </w:tabs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</w:t>
      </w:r>
      <w:r w:rsidR="00FC4750" w:rsidRPr="0003111C">
        <w:rPr>
          <w:rFonts w:ascii="Arial" w:hAnsi="Arial" w:cs="Arial"/>
          <w:color w:val="000000"/>
          <w:szCs w:val="24"/>
        </w:rPr>
        <w:t>L’œil observe un objet A à l’infini sur l’axe sans sa compensation. Compléter la chaîne d’images suivante.</w:t>
      </w:r>
    </w:p>
    <w:p w:rsidR="00FC4750" w:rsidRPr="00F918BD" w:rsidRDefault="00520F32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4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fr-FR"/>
        </w:rPr>
        <w:pict>
          <v:rect id="_x0000_s1039" style="position:absolute;left:0;text-align:left;margin-left:223.25pt;margin-top:9.7pt;width:84.75pt;height:18pt;z-index:251662336;mso-wrap-style:square;mso-width-percent:0;mso-height-percent:0;mso-left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v-text-anchor:top" strokecolor="white [3212]"/>
        </w:pict>
      </w:r>
    </w:p>
    <w:p w:rsidR="00FC4750" w:rsidRPr="00F918BD" w:rsidRDefault="0061497E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43"/>
        <w:jc w:val="center"/>
        <w:rPr>
          <w:rFonts w:ascii="Arial" w:hAnsi="Arial" w:cs="Arial"/>
          <w:sz w:val="28"/>
          <w:szCs w:val="28"/>
        </w:rPr>
      </w:pPr>
      <w:r w:rsidRPr="00F918BD">
        <w:rPr>
          <w:rFonts w:ascii="Arial" w:hAnsi="Arial" w:cs="Arial"/>
          <w:noProof/>
          <w:position w:val="-40"/>
        </w:rPr>
        <w:object w:dxaOrig="2340" w:dyaOrig="720">
          <v:shape id="_x0000_i1028" type="#_x0000_t75" style="width:176pt;height:54.5pt" o:ole="" filled="t">
            <v:fill color2="black"/>
            <v:imagedata r:id="rId17" o:title=""/>
          </v:shape>
          <o:OLEObject Type="Embed" ProgID="Equation.3" ShapeID="_x0000_i1028" DrawAspect="Content" ObjectID="_1613482300" r:id="rId18"/>
        </w:object>
      </w:r>
    </w:p>
    <w:p w:rsidR="00FC4750" w:rsidRPr="00F918BD" w:rsidRDefault="00FC4750">
      <w:pPr>
        <w:pStyle w:val="NormalWeb"/>
        <w:spacing w:before="0" w:after="0"/>
        <w:jc w:val="center"/>
        <w:rPr>
          <w:rFonts w:ascii="Arial" w:hAnsi="Arial" w:cs="Arial"/>
          <w:sz w:val="28"/>
          <w:szCs w:val="28"/>
        </w:rPr>
      </w:pPr>
    </w:p>
    <w:p w:rsidR="00FC4750" w:rsidRPr="0003111C" w:rsidRDefault="00C11780" w:rsidP="00C11780">
      <w:pPr>
        <w:pStyle w:val="Pieddepage"/>
        <w:numPr>
          <w:ilvl w:val="1"/>
          <w:numId w:val="18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 w:rsidRPr="0003111C">
        <w:rPr>
          <w:rFonts w:ascii="Arial" w:hAnsi="Arial" w:cs="Arial"/>
          <w:color w:val="000000"/>
          <w:szCs w:val="24"/>
        </w:rPr>
        <w:t xml:space="preserve">  </w:t>
      </w:r>
      <w:r w:rsidR="00FC4750" w:rsidRPr="0003111C">
        <w:rPr>
          <w:rFonts w:ascii="Arial" w:hAnsi="Arial" w:cs="Arial"/>
          <w:color w:val="000000"/>
          <w:szCs w:val="24"/>
        </w:rPr>
        <w:t xml:space="preserve">Sur le schéma de la question </w:t>
      </w:r>
      <w:r w:rsidR="00FC4750" w:rsidRPr="0003111C">
        <w:rPr>
          <w:rFonts w:ascii="Arial" w:hAnsi="Arial" w:cs="Arial"/>
          <w:szCs w:val="24"/>
        </w:rPr>
        <w:t>2.</w:t>
      </w:r>
      <w:r w:rsidR="0003111C" w:rsidRPr="0003111C">
        <w:rPr>
          <w:rFonts w:ascii="Arial" w:hAnsi="Arial" w:cs="Arial"/>
          <w:szCs w:val="24"/>
        </w:rPr>
        <w:t>5</w:t>
      </w:r>
      <w:r w:rsidR="00FC4750" w:rsidRPr="0003111C">
        <w:rPr>
          <w:rFonts w:ascii="Arial" w:hAnsi="Arial" w:cs="Arial"/>
          <w:color w:val="000000"/>
          <w:szCs w:val="24"/>
        </w:rPr>
        <w:t xml:space="preserve">, </w:t>
      </w:r>
      <w:r w:rsidR="00B5743C">
        <w:rPr>
          <w:rFonts w:ascii="Arial" w:hAnsi="Arial" w:cs="Arial"/>
          <w:color w:val="000000"/>
          <w:szCs w:val="24"/>
        </w:rPr>
        <w:t xml:space="preserve">placer le point A’ et </w:t>
      </w:r>
      <w:r w:rsidR="00FC4750" w:rsidRPr="0003111C">
        <w:rPr>
          <w:rFonts w:ascii="Arial" w:hAnsi="Arial" w:cs="Arial"/>
          <w:color w:val="000000"/>
          <w:szCs w:val="24"/>
        </w:rPr>
        <w:t>tracer le faisceau utile issu de l’objet A à l'infini sur l’axe et diaphragmé par la pupille de sortie.</w:t>
      </w:r>
    </w:p>
    <w:p w:rsidR="00FC4750" w:rsidRPr="00F918BD" w:rsidRDefault="00FC4750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43"/>
        <w:rPr>
          <w:rFonts w:ascii="Arial" w:hAnsi="Arial" w:cs="Arial"/>
          <w:color w:val="000000"/>
          <w:sz w:val="26"/>
          <w:szCs w:val="26"/>
        </w:rPr>
      </w:pPr>
    </w:p>
    <w:p w:rsidR="00FC4750" w:rsidRPr="0003111C" w:rsidRDefault="00C11780" w:rsidP="00C11780">
      <w:pPr>
        <w:pStyle w:val="Pieddepage"/>
        <w:numPr>
          <w:ilvl w:val="1"/>
          <w:numId w:val="18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FF0000"/>
          <w:szCs w:val="24"/>
        </w:rPr>
      </w:pPr>
      <w:r w:rsidRPr="0003111C">
        <w:rPr>
          <w:rFonts w:ascii="Arial" w:hAnsi="Arial" w:cs="Arial"/>
          <w:color w:val="000000"/>
          <w:szCs w:val="24"/>
        </w:rPr>
        <w:t xml:space="preserve">  </w:t>
      </w:r>
      <w:r w:rsidR="007E5C1A" w:rsidRPr="0003111C">
        <w:rPr>
          <w:rFonts w:ascii="Arial" w:hAnsi="Arial" w:cs="Arial"/>
          <w:color w:val="000000"/>
          <w:szCs w:val="24"/>
        </w:rPr>
        <w:t>Décrire comment le point A sera vu</w:t>
      </w:r>
      <w:r w:rsidR="007E5C1A" w:rsidRPr="0003111C">
        <w:rPr>
          <w:rFonts w:ascii="Arial" w:hAnsi="Arial" w:cs="Arial"/>
          <w:szCs w:val="24"/>
        </w:rPr>
        <w:t>.</w:t>
      </w:r>
    </w:p>
    <w:p w:rsidR="00FC4750" w:rsidRPr="00F918BD" w:rsidRDefault="00520F32">
      <w:pPr>
        <w:pStyle w:val="Listecouleur-Accent1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047" type="#_x0000_t202" style="position:absolute;left:0;text-align:left;margin-left:.6pt;margin-top:5.55pt;width:526.4pt;height:90.5pt;z-index:251664384;mso-wrap-edited:f">
            <v:textbox>
              <w:txbxContent>
                <w:p w:rsidR="00670E76" w:rsidRPr="007E2204" w:rsidRDefault="00670E76" w:rsidP="00670E76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670E76" w:rsidRPr="00F918BD" w:rsidRDefault="00670E76" w:rsidP="00670E7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C4750" w:rsidRPr="00F918BD" w:rsidRDefault="00FC4750">
      <w:pPr>
        <w:pStyle w:val="Corpsdetexte"/>
        <w:rPr>
          <w:rFonts w:ascii="Arial" w:hAnsi="Arial" w:cs="Arial"/>
          <w:sz w:val="26"/>
          <w:szCs w:val="26"/>
        </w:rPr>
      </w:pPr>
    </w:p>
    <w:p w:rsidR="00B965E5" w:rsidRPr="00F918BD" w:rsidRDefault="00B965E5">
      <w:pPr>
        <w:pStyle w:val="Corpsdetexte"/>
        <w:rPr>
          <w:rFonts w:ascii="Arial" w:hAnsi="Arial" w:cs="Arial"/>
        </w:rPr>
      </w:pPr>
    </w:p>
    <w:p w:rsidR="00FC4750" w:rsidRDefault="00FC4750">
      <w:pPr>
        <w:pStyle w:val="Pieddepage"/>
        <w:rPr>
          <w:rFonts w:ascii="Arial" w:hAnsi="Arial" w:cs="Arial"/>
          <w:sz w:val="28"/>
          <w:szCs w:val="28"/>
        </w:rPr>
      </w:pPr>
    </w:p>
    <w:p w:rsidR="007E2204" w:rsidRDefault="007E2204">
      <w:pPr>
        <w:pStyle w:val="Pieddepage"/>
        <w:rPr>
          <w:rFonts w:ascii="Arial" w:hAnsi="Arial" w:cs="Arial"/>
          <w:sz w:val="28"/>
          <w:szCs w:val="28"/>
        </w:rPr>
      </w:pPr>
    </w:p>
    <w:p w:rsidR="003364FC" w:rsidRDefault="003364FC">
      <w:pPr>
        <w:pStyle w:val="Pieddepage"/>
        <w:rPr>
          <w:rFonts w:ascii="Arial" w:hAnsi="Arial" w:cs="Arial"/>
          <w:sz w:val="16"/>
          <w:szCs w:val="16"/>
        </w:rPr>
      </w:pPr>
    </w:p>
    <w:p w:rsidR="00FC4750" w:rsidRPr="00F918BD" w:rsidRDefault="003823FE" w:rsidP="003823F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PARTIE 3</w:t>
      </w:r>
      <w:r w:rsidRPr="003823F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="004A1957" w:rsidRPr="00436F53">
        <w:rPr>
          <w:rFonts w:ascii="Arial" w:hAnsi="Arial" w:cs="Arial"/>
          <w:b/>
          <w:color w:val="000000"/>
          <w:sz w:val="28"/>
          <w:szCs w:val="28"/>
        </w:rPr>
        <w:t>Choix de l’équipement</w:t>
      </w:r>
    </w:p>
    <w:p w:rsidR="00B965E5" w:rsidRPr="003823FE" w:rsidRDefault="00B965E5" w:rsidP="00B965E5">
      <w:pPr>
        <w:rPr>
          <w:rFonts w:ascii="Arial" w:hAnsi="Arial" w:cs="Arial"/>
          <w:sz w:val="16"/>
          <w:szCs w:val="16"/>
        </w:rPr>
      </w:pPr>
    </w:p>
    <w:p w:rsidR="00FC4750" w:rsidRDefault="00B965E5" w:rsidP="007E2204">
      <w:pPr>
        <w:rPr>
          <w:rFonts w:ascii="Arial" w:hAnsi="Arial" w:cs="Arial"/>
          <w:szCs w:val="24"/>
        </w:rPr>
      </w:pPr>
      <w:r w:rsidRPr="007E2204">
        <w:rPr>
          <w:rFonts w:ascii="Arial" w:hAnsi="Arial" w:cs="Arial"/>
          <w:szCs w:val="24"/>
        </w:rPr>
        <w:t>Madame M</w:t>
      </w:r>
      <w:r w:rsidR="00453737" w:rsidRPr="007E2204">
        <w:rPr>
          <w:rFonts w:ascii="Arial" w:hAnsi="Arial" w:cs="Arial"/>
          <w:szCs w:val="24"/>
        </w:rPr>
        <w:t>INERVE</w:t>
      </w:r>
      <w:r w:rsidRPr="007E2204">
        <w:rPr>
          <w:rFonts w:ascii="Arial" w:hAnsi="Arial" w:cs="Arial"/>
          <w:szCs w:val="24"/>
        </w:rPr>
        <w:t xml:space="preserve"> a choi</w:t>
      </w:r>
      <w:r w:rsidR="003823FE">
        <w:rPr>
          <w:rFonts w:ascii="Arial" w:hAnsi="Arial" w:cs="Arial"/>
          <w:szCs w:val="24"/>
        </w:rPr>
        <w:t>si de</w:t>
      </w:r>
      <w:r w:rsidR="007E2204">
        <w:rPr>
          <w:rFonts w:ascii="Arial" w:hAnsi="Arial" w:cs="Arial"/>
          <w:szCs w:val="24"/>
        </w:rPr>
        <w:t xml:space="preserve"> suivre l’ordonnance du</w:t>
      </w:r>
      <w:r w:rsidRPr="007E2204">
        <w:rPr>
          <w:rFonts w:ascii="Arial" w:hAnsi="Arial" w:cs="Arial"/>
          <w:szCs w:val="24"/>
        </w:rPr>
        <w:t xml:space="preserve"> </w:t>
      </w:r>
      <w:r w:rsidRPr="009443D8">
        <w:rPr>
          <w:rFonts w:ascii="Arial" w:hAnsi="Arial" w:cs="Arial"/>
          <w:b/>
          <w:szCs w:val="24"/>
        </w:rPr>
        <w:t>Docteur</w:t>
      </w:r>
      <w:r w:rsidRPr="007E2204">
        <w:rPr>
          <w:rFonts w:ascii="Arial" w:hAnsi="Arial" w:cs="Arial"/>
          <w:szCs w:val="24"/>
        </w:rPr>
        <w:t xml:space="preserve"> </w:t>
      </w:r>
      <w:r w:rsidR="00D26074" w:rsidRPr="00D26074">
        <w:rPr>
          <w:rFonts w:ascii="Arial" w:hAnsi="Arial" w:cs="Arial"/>
          <w:b/>
          <w:szCs w:val="24"/>
        </w:rPr>
        <w:t>Dupuis</w:t>
      </w:r>
      <w:r w:rsidR="007E2204">
        <w:rPr>
          <w:rFonts w:ascii="Arial" w:hAnsi="Arial" w:cs="Arial"/>
          <w:szCs w:val="24"/>
        </w:rPr>
        <w:t xml:space="preserve"> </w:t>
      </w:r>
      <w:r w:rsidR="007E2204" w:rsidRPr="007E2204">
        <w:rPr>
          <w:rFonts w:ascii="Arial" w:hAnsi="Arial" w:cs="Arial"/>
          <w:szCs w:val="24"/>
        </w:rPr>
        <w:t xml:space="preserve">et </w:t>
      </w:r>
      <w:r w:rsidR="00FC4750" w:rsidRPr="007E2204">
        <w:rPr>
          <w:rFonts w:ascii="Arial" w:hAnsi="Arial" w:cs="Arial"/>
          <w:szCs w:val="24"/>
        </w:rPr>
        <w:t>hésite entre plusieurs monture</w:t>
      </w:r>
      <w:r w:rsidR="004A1957" w:rsidRPr="007E2204">
        <w:rPr>
          <w:rFonts w:ascii="Arial" w:hAnsi="Arial" w:cs="Arial"/>
          <w:szCs w:val="24"/>
        </w:rPr>
        <w:t>s (</w:t>
      </w:r>
      <w:r w:rsidR="00436F53">
        <w:rPr>
          <w:rFonts w:ascii="Arial" w:hAnsi="Arial" w:cs="Arial"/>
          <w:szCs w:val="24"/>
        </w:rPr>
        <w:t>p</w:t>
      </w:r>
      <w:r w:rsidR="004A1957" w:rsidRPr="007E2204">
        <w:rPr>
          <w:rFonts w:ascii="Arial" w:hAnsi="Arial" w:cs="Arial"/>
          <w:szCs w:val="24"/>
        </w:rPr>
        <w:t xml:space="preserve">hotos sur le document </w:t>
      </w:r>
      <w:r w:rsidR="007E2204" w:rsidRPr="007E2204">
        <w:rPr>
          <w:rFonts w:ascii="Arial" w:hAnsi="Arial" w:cs="Arial"/>
          <w:szCs w:val="24"/>
        </w:rPr>
        <w:t>n°</w:t>
      </w:r>
      <w:r w:rsidR="004A1957" w:rsidRPr="007E2204">
        <w:rPr>
          <w:rFonts w:ascii="Arial" w:hAnsi="Arial" w:cs="Arial"/>
          <w:szCs w:val="24"/>
        </w:rPr>
        <w:t xml:space="preserve">2 </w:t>
      </w:r>
      <w:r w:rsidR="007E2204" w:rsidRPr="007E2204">
        <w:rPr>
          <w:rFonts w:ascii="Arial" w:hAnsi="Arial" w:cs="Arial"/>
          <w:szCs w:val="24"/>
        </w:rPr>
        <w:t>du dossier ressource</w:t>
      </w:r>
      <w:r w:rsidR="00FC4750" w:rsidRPr="007E2204">
        <w:rPr>
          <w:rFonts w:ascii="Arial" w:hAnsi="Arial" w:cs="Arial"/>
          <w:szCs w:val="24"/>
        </w:rPr>
        <w:t xml:space="preserve">). </w:t>
      </w:r>
    </w:p>
    <w:p w:rsidR="003823FE" w:rsidRPr="003823FE" w:rsidRDefault="003823FE" w:rsidP="007E2204">
      <w:pPr>
        <w:rPr>
          <w:rFonts w:ascii="Arial" w:hAnsi="Arial" w:cs="Arial"/>
          <w:sz w:val="16"/>
          <w:szCs w:val="16"/>
        </w:rPr>
      </w:pPr>
    </w:p>
    <w:p w:rsidR="00FC4750" w:rsidRPr="00F918BD" w:rsidRDefault="00C0234D" w:rsidP="00C0234D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 xml:space="preserve"> </w:t>
      </w:r>
      <w:r w:rsidR="00FC4750" w:rsidRPr="00F918BD">
        <w:rPr>
          <w:rFonts w:ascii="Arial" w:hAnsi="Arial" w:cs="Arial"/>
          <w:b/>
          <w:color w:val="000000"/>
          <w:szCs w:val="24"/>
        </w:rPr>
        <w:t>Compte tenu des souhaits de la cliente</w:t>
      </w:r>
      <w:r w:rsidR="00FC4750" w:rsidRPr="00F918BD">
        <w:rPr>
          <w:rFonts w:ascii="Arial" w:hAnsi="Arial" w:cs="Arial"/>
          <w:color w:val="000000"/>
          <w:szCs w:val="24"/>
        </w:rPr>
        <w:t xml:space="preserve">, </w:t>
      </w:r>
      <w:r w:rsidR="004A1957" w:rsidRPr="00F918BD">
        <w:rPr>
          <w:rFonts w:ascii="Arial" w:hAnsi="Arial" w:cs="Arial"/>
          <w:color w:val="000000"/>
          <w:szCs w:val="24"/>
        </w:rPr>
        <w:t>choisir la monture</w:t>
      </w:r>
      <w:r w:rsidR="00FC4750" w:rsidRPr="00F918BD">
        <w:rPr>
          <w:rFonts w:ascii="Arial" w:hAnsi="Arial" w:cs="Arial"/>
          <w:color w:val="000000"/>
          <w:szCs w:val="24"/>
        </w:rPr>
        <w:t xml:space="preserve"> pa</w:t>
      </w:r>
      <w:r w:rsidR="004A1957" w:rsidRPr="00F918BD">
        <w:rPr>
          <w:rFonts w:ascii="Arial" w:hAnsi="Arial" w:cs="Arial"/>
          <w:color w:val="000000"/>
          <w:szCs w:val="24"/>
        </w:rPr>
        <w:t>rmi les trois modèles retenus</w:t>
      </w:r>
      <w:r>
        <w:rPr>
          <w:rFonts w:ascii="Arial" w:hAnsi="Arial" w:cs="Arial"/>
          <w:color w:val="000000"/>
          <w:szCs w:val="24"/>
        </w:rPr>
        <w:t xml:space="preserve">. </w:t>
      </w:r>
      <w:r w:rsidR="00FC4750" w:rsidRPr="00F918BD">
        <w:rPr>
          <w:rFonts w:ascii="Arial" w:hAnsi="Arial" w:cs="Arial"/>
          <w:color w:val="000000"/>
          <w:szCs w:val="24"/>
        </w:rPr>
        <w:t>Préciser le numéro du modèle et justifier votre réponse.</w:t>
      </w:r>
    </w:p>
    <w:p w:rsidR="00FC4750" w:rsidRPr="00F918BD" w:rsidRDefault="00520F32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</w:rPr>
        <w:pict>
          <v:shape id="_x0000_s1052" type="#_x0000_t202" style="position:absolute;left:0;text-align:left;margin-left:.65pt;margin-top:4.1pt;width:526.35pt;height:83.45pt;z-index:251668480;mso-wrap-edited:f">
            <v:textbox>
              <w:txbxContent>
                <w:p w:rsidR="00670E76" w:rsidRPr="007E2204" w:rsidRDefault="00670E76" w:rsidP="00670E76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670E76" w:rsidRPr="00F918BD" w:rsidRDefault="00670E76" w:rsidP="00670E7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C4750" w:rsidRPr="00F918BD" w:rsidRDefault="00FC4750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B965E5" w:rsidRPr="00F918BD" w:rsidRDefault="00B965E5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FC4750" w:rsidRPr="00F918BD" w:rsidRDefault="00FC4750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FC4750" w:rsidRPr="00F918BD" w:rsidRDefault="00C0234D" w:rsidP="0040217B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 xml:space="preserve"> </w:t>
      </w:r>
      <w:r w:rsidR="00FC4750" w:rsidRPr="00F918BD">
        <w:rPr>
          <w:rFonts w:ascii="Arial" w:hAnsi="Arial" w:cs="Arial"/>
          <w:b/>
          <w:color w:val="000000"/>
          <w:szCs w:val="24"/>
        </w:rPr>
        <w:t>Compte tenu des souhaits de la cliente</w:t>
      </w:r>
      <w:r w:rsidR="00FC4750" w:rsidRPr="00F918BD">
        <w:rPr>
          <w:rFonts w:ascii="Arial" w:hAnsi="Arial" w:cs="Arial"/>
          <w:color w:val="000000"/>
          <w:szCs w:val="24"/>
        </w:rPr>
        <w:t xml:space="preserve">, </w:t>
      </w:r>
      <w:r w:rsidR="004A1957" w:rsidRPr="00F918BD">
        <w:rPr>
          <w:rFonts w:ascii="Arial" w:hAnsi="Arial" w:cs="Arial"/>
          <w:color w:val="000000"/>
          <w:szCs w:val="24"/>
        </w:rPr>
        <w:t xml:space="preserve">proposer un </w:t>
      </w:r>
      <w:r w:rsidR="00FC4750" w:rsidRPr="00F918BD">
        <w:rPr>
          <w:rFonts w:ascii="Arial" w:hAnsi="Arial" w:cs="Arial"/>
          <w:color w:val="000000"/>
          <w:szCs w:val="24"/>
        </w:rPr>
        <w:t>type de verre pa</w:t>
      </w:r>
      <w:r w:rsidR="003364FC">
        <w:rPr>
          <w:rFonts w:ascii="Arial" w:hAnsi="Arial" w:cs="Arial"/>
          <w:color w:val="000000"/>
          <w:szCs w:val="24"/>
        </w:rPr>
        <w:t>rmi ceux disponibles     sur le document du dossier ressource</w:t>
      </w:r>
      <w:r w:rsidR="004A1957" w:rsidRPr="00F918BD">
        <w:rPr>
          <w:rFonts w:ascii="Arial" w:hAnsi="Arial" w:cs="Arial"/>
          <w:color w:val="000000"/>
          <w:szCs w:val="24"/>
        </w:rPr>
        <w:t>.</w:t>
      </w:r>
      <w:r w:rsidR="00FC4750" w:rsidRPr="00F918BD">
        <w:rPr>
          <w:rFonts w:ascii="Arial" w:hAnsi="Arial" w:cs="Arial"/>
          <w:color w:val="000000"/>
          <w:szCs w:val="24"/>
        </w:rPr>
        <w:t xml:space="preserve"> Justifier votre réponse.</w:t>
      </w:r>
    </w:p>
    <w:p w:rsidR="00FC4750" w:rsidRPr="00F918BD" w:rsidRDefault="00520F32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</w:rPr>
        <w:pict>
          <v:shape id="_x0000_s1048" type="#_x0000_t202" style="position:absolute;left:0;text-align:left;margin-left:.65pt;margin-top:3.8pt;width:526.35pt;height:82pt;z-index:251665408;mso-wrap-edited:f">
            <v:textbox>
              <w:txbxContent>
                <w:p w:rsidR="00670E76" w:rsidRPr="007E2204" w:rsidRDefault="00670E76" w:rsidP="00670E76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670E76" w:rsidRPr="00F918BD" w:rsidRDefault="00670E76" w:rsidP="00670E7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C4750" w:rsidRPr="00F918BD" w:rsidRDefault="00FC4750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B965E5" w:rsidRPr="00F918BD" w:rsidRDefault="00B965E5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FC4750" w:rsidRPr="00F918BD" w:rsidRDefault="00FC4750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FC4750" w:rsidRPr="00F918BD" w:rsidRDefault="00C0234D" w:rsidP="0040217B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 xml:space="preserve"> </w:t>
      </w:r>
      <w:r w:rsidR="00FC4750" w:rsidRPr="00F918BD">
        <w:rPr>
          <w:rFonts w:ascii="Arial" w:hAnsi="Arial" w:cs="Arial"/>
          <w:b/>
          <w:color w:val="000000"/>
          <w:szCs w:val="24"/>
        </w:rPr>
        <w:t>Compte tenu des souhaits de la cliente</w:t>
      </w:r>
      <w:r w:rsidR="00FC4750" w:rsidRPr="00F918BD">
        <w:rPr>
          <w:rFonts w:ascii="Arial" w:hAnsi="Arial" w:cs="Arial"/>
          <w:color w:val="000000"/>
          <w:szCs w:val="24"/>
        </w:rPr>
        <w:t xml:space="preserve">, </w:t>
      </w:r>
      <w:r w:rsidR="004A1957" w:rsidRPr="00F918BD">
        <w:rPr>
          <w:rFonts w:ascii="Arial" w:hAnsi="Arial" w:cs="Arial"/>
          <w:color w:val="000000"/>
          <w:szCs w:val="24"/>
        </w:rPr>
        <w:t>proposer le(s)</w:t>
      </w:r>
      <w:r w:rsidR="00FC4750" w:rsidRPr="00F918BD">
        <w:rPr>
          <w:rFonts w:ascii="Arial" w:hAnsi="Arial" w:cs="Arial"/>
          <w:color w:val="000000"/>
          <w:szCs w:val="24"/>
        </w:rPr>
        <w:t xml:space="preserve"> traitement</w:t>
      </w:r>
      <w:r w:rsidR="004A1957" w:rsidRPr="00F918BD">
        <w:rPr>
          <w:rFonts w:ascii="Arial" w:hAnsi="Arial" w:cs="Arial"/>
          <w:color w:val="000000"/>
          <w:szCs w:val="24"/>
        </w:rPr>
        <w:t>(s)</w:t>
      </w:r>
      <w:r w:rsidR="00FC4750" w:rsidRPr="00F918BD">
        <w:rPr>
          <w:rFonts w:ascii="Arial" w:hAnsi="Arial" w:cs="Arial"/>
          <w:color w:val="000000"/>
          <w:szCs w:val="24"/>
        </w:rPr>
        <w:t xml:space="preserve"> pa</w:t>
      </w:r>
      <w:r w:rsidR="004A1957" w:rsidRPr="00F918BD">
        <w:rPr>
          <w:rFonts w:ascii="Arial" w:hAnsi="Arial" w:cs="Arial"/>
          <w:color w:val="000000"/>
          <w:szCs w:val="24"/>
        </w:rPr>
        <w:t xml:space="preserve">rmi ceux </w:t>
      </w:r>
      <w:r w:rsidR="003364FC">
        <w:rPr>
          <w:rFonts w:ascii="Arial" w:hAnsi="Arial" w:cs="Arial"/>
          <w:color w:val="000000"/>
          <w:szCs w:val="24"/>
        </w:rPr>
        <w:t>disponibles sur le document du dossier ressource</w:t>
      </w:r>
      <w:r w:rsidR="003364FC" w:rsidRPr="00F918BD">
        <w:rPr>
          <w:rFonts w:ascii="Arial" w:hAnsi="Arial" w:cs="Arial"/>
          <w:color w:val="000000"/>
          <w:szCs w:val="24"/>
        </w:rPr>
        <w:t xml:space="preserve">. </w:t>
      </w:r>
      <w:r w:rsidR="00FC4750" w:rsidRPr="00F918BD">
        <w:rPr>
          <w:rFonts w:ascii="Arial" w:hAnsi="Arial" w:cs="Arial"/>
          <w:color w:val="000000"/>
          <w:szCs w:val="24"/>
        </w:rPr>
        <w:t>Justifier votre réponse.</w:t>
      </w:r>
    </w:p>
    <w:p w:rsidR="00FC4750" w:rsidRPr="00F918BD" w:rsidRDefault="00520F32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</w:rPr>
        <w:pict>
          <v:shape id="_x0000_s1049" type="#_x0000_t202" style="position:absolute;left:0;text-align:left;margin-left:.65pt;margin-top:5.05pt;width:526.35pt;height:81.35pt;z-index:251666432;mso-wrap-edited:f">
            <v:textbox>
              <w:txbxContent>
                <w:p w:rsidR="00670E76" w:rsidRPr="007E2204" w:rsidRDefault="00670E76" w:rsidP="00670E76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670E76" w:rsidRPr="00F918BD" w:rsidRDefault="00670E76" w:rsidP="00670E7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C4750" w:rsidRPr="00F918BD" w:rsidRDefault="00FC4750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FC4750" w:rsidRDefault="00FC4750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3823FE" w:rsidRPr="00F918BD" w:rsidRDefault="003823FE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</w:p>
    <w:p w:rsidR="00FC4750" w:rsidRPr="00F918BD" w:rsidRDefault="00C0234D" w:rsidP="0040217B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</w:t>
      </w:r>
      <w:r w:rsidR="00FC4750" w:rsidRPr="00F918BD">
        <w:rPr>
          <w:rFonts w:ascii="Arial" w:hAnsi="Arial" w:cs="Arial"/>
          <w:color w:val="000000"/>
          <w:szCs w:val="24"/>
        </w:rPr>
        <w:t xml:space="preserve">Le verre retenu par la cliente est un Nikon 1,6 Transitions sphérique. D’après les fiches techniques </w:t>
      </w:r>
      <w:r w:rsidR="003364FC">
        <w:rPr>
          <w:rFonts w:ascii="Arial" w:hAnsi="Arial" w:cs="Arial"/>
          <w:color w:val="000000"/>
          <w:szCs w:val="24"/>
        </w:rPr>
        <w:t>du dossier ressource</w:t>
      </w:r>
      <w:r w:rsidR="00FC4750" w:rsidRPr="00F918BD">
        <w:rPr>
          <w:rFonts w:ascii="Arial" w:hAnsi="Arial" w:cs="Arial"/>
          <w:color w:val="000000"/>
          <w:szCs w:val="24"/>
        </w:rPr>
        <w:t>,</w:t>
      </w:r>
      <w:r w:rsidR="0055196B" w:rsidRPr="00F918BD">
        <w:rPr>
          <w:rFonts w:ascii="Arial" w:hAnsi="Arial" w:cs="Arial"/>
          <w:color w:val="000000"/>
          <w:szCs w:val="24"/>
        </w:rPr>
        <w:t xml:space="preserve"> énoncer les avantages et inconvénients de ce verre par rapport au même verre d’indice 1,5.</w:t>
      </w:r>
    </w:p>
    <w:p w:rsidR="00FC4750" w:rsidRPr="00F918BD" w:rsidRDefault="00520F32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050" type="#_x0000_t202" style="position:absolute;left:0;text-align:left;margin-left:.65pt;margin-top:8pt;width:526.35pt;height:135.9pt;z-index:251667456;mso-wrap-edited:f">
            <v:textbox>
              <w:txbxContent>
                <w:p w:rsidR="00670E76" w:rsidRPr="007E2204" w:rsidRDefault="00670E76" w:rsidP="00670E76">
                  <w:pPr>
                    <w:rPr>
                      <w:rFonts w:ascii="Arial" w:hAnsi="Arial" w:cs="Arial"/>
                      <w:szCs w:val="24"/>
                    </w:rPr>
                  </w:pPr>
                </w:p>
              </w:txbxContent>
            </v:textbox>
          </v:shape>
        </w:pict>
      </w:r>
    </w:p>
    <w:p w:rsidR="00DE6D4A" w:rsidRPr="00F918BD" w:rsidRDefault="00DE6D4A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26"/>
          <w:szCs w:val="26"/>
        </w:rPr>
      </w:pPr>
    </w:p>
    <w:p w:rsidR="00793BC0" w:rsidRDefault="00793BC0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26"/>
          <w:szCs w:val="26"/>
        </w:rPr>
      </w:pPr>
    </w:p>
    <w:p w:rsidR="0040217B" w:rsidRPr="00F918BD" w:rsidRDefault="0040217B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26"/>
          <w:szCs w:val="26"/>
        </w:rPr>
      </w:pPr>
    </w:p>
    <w:p w:rsidR="00B965E5" w:rsidRDefault="00B965E5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D3193B" w:rsidRDefault="00D3193B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D3193B" w:rsidRDefault="00D3193B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4A1957" w:rsidRDefault="00670E76" w:rsidP="0040217B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lastRenderedPageBreak/>
        <w:t xml:space="preserve"> </w:t>
      </w:r>
      <w:r w:rsidR="004A1957" w:rsidRPr="00F918BD">
        <w:rPr>
          <w:rFonts w:ascii="Arial" w:hAnsi="Arial" w:cs="Arial"/>
          <w:color w:val="000000"/>
          <w:szCs w:val="24"/>
        </w:rPr>
        <w:t>Sur la monture ci-dess</w:t>
      </w:r>
      <w:r w:rsidR="007D00E0" w:rsidRPr="00F918BD">
        <w:rPr>
          <w:rFonts w:ascii="Arial" w:hAnsi="Arial" w:cs="Arial"/>
          <w:color w:val="000000"/>
          <w:szCs w:val="24"/>
        </w:rPr>
        <w:t>o</w:t>
      </w:r>
      <w:r w:rsidR="004A1957" w:rsidRPr="00F918BD">
        <w:rPr>
          <w:rFonts w:ascii="Arial" w:hAnsi="Arial" w:cs="Arial"/>
          <w:color w:val="000000"/>
          <w:szCs w:val="24"/>
        </w:rPr>
        <w:t>us, placer les tangentes Boxing (système Boxing) de chaque verre.</w:t>
      </w:r>
    </w:p>
    <w:p w:rsidR="0040217B" w:rsidRPr="0040217B" w:rsidRDefault="0040217B" w:rsidP="0040217B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360"/>
        <w:rPr>
          <w:rFonts w:ascii="Arial" w:hAnsi="Arial" w:cs="Arial"/>
          <w:color w:val="000000"/>
          <w:sz w:val="16"/>
          <w:szCs w:val="16"/>
        </w:rPr>
      </w:pPr>
    </w:p>
    <w:p w:rsidR="00FC4750" w:rsidRPr="00F918BD" w:rsidRDefault="00FC4750">
      <w:pPr>
        <w:pStyle w:val="NormalWeb"/>
        <w:spacing w:before="0" w:after="200"/>
        <w:jc w:val="both"/>
        <w:textAlignment w:val="baseline"/>
        <w:rPr>
          <w:rFonts w:ascii="Arial" w:hAnsi="Arial" w:cs="Arial"/>
        </w:rPr>
      </w:pPr>
      <w:r w:rsidRPr="00F918BD">
        <w:rPr>
          <w:rFonts w:ascii="Arial" w:hAnsi="Arial" w:cs="Arial"/>
          <w:b/>
          <w:color w:val="000000"/>
          <w:szCs w:val="24"/>
        </w:rPr>
        <w:t xml:space="preserve">Photo à l’échelle </w:t>
      </w:r>
      <w:proofErr w:type="gramStart"/>
      <w:r w:rsidRPr="00F918BD">
        <w:rPr>
          <w:rFonts w:ascii="Arial" w:hAnsi="Arial" w:cs="Arial"/>
          <w:b/>
          <w:color w:val="000000"/>
          <w:szCs w:val="24"/>
        </w:rPr>
        <w:t>1</w:t>
      </w:r>
      <w:r w:rsidR="0040217B">
        <w:rPr>
          <w:rFonts w:ascii="Arial" w:hAnsi="Arial" w:cs="Arial"/>
          <w:b/>
          <w:color w:val="000000"/>
          <w:szCs w:val="24"/>
        </w:rPr>
        <w:t>:</w:t>
      </w:r>
      <w:proofErr w:type="gramEnd"/>
      <w:r w:rsidR="0040217B">
        <w:rPr>
          <w:rFonts w:ascii="Arial" w:hAnsi="Arial" w:cs="Arial"/>
          <w:b/>
          <w:color w:val="000000"/>
          <w:szCs w:val="24"/>
        </w:rPr>
        <w:t>1</w:t>
      </w:r>
    </w:p>
    <w:p w:rsidR="00FC4750" w:rsidRDefault="00964F50">
      <w:pPr>
        <w:pStyle w:val="NormalWeb"/>
        <w:spacing w:before="0" w:after="200"/>
        <w:jc w:val="center"/>
        <w:textAlignment w:val="baseline"/>
        <w:rPr>
          <w:rFonts w:ascii="Arial" w:hAnsi="Arial" w:cs="Arial"/>
          <w:b/>
          <w:noProof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5657850" cy="144780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464" b="2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4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50" w:rsidRPr="009443D8" w:rsidRDefault="001031E2" w:rsidP="0040217B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</w:t>
      </w:r>
      <w:r w:rsidR="00FC4750" w:rsidRPr="00F918BD">
        <w:rPr>
          <w:rFonts w:ascii="Arial" w:hAnsi="Arial" w:cs="Arial"/>
          <w:color w:val="000000"/>
          <w:szCs w:val="24"/>
        </w:rPr>
        <w:t>Mesurer sur cette photo </w:t>
      </w:r>
      <w:r w:rsidR="009443D8">
        <w:rPr>
          <w:rFonts w:ascii="Arial" w:hAnsi="Arial" w:cs="Arial"/>
          <w:color w:val="000000"/>
          <w:szCs w:val="24"/>
        </w:rPr>
        <w:t>et compléter le tableau ci-dessous :</w:t>
      </w:r>
    </w:p>
    <w:p w:rsidR="009443D8" w:rsidRPr="009443D8" w:rsidRDefault="009443D8" w:rsidP="009443D8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360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70"/>
        <w:gridCol w:w="3420"/>
        <w:gridCol w:w="3256"/>
      </w:tblGrid>
      <w:tr w:rsidR="00FC4750" w:rsidRPr="00F918BD">
        <w:tc>
          <w:tcPr>
            <w:tcW w:w="3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7D00E0">
            <w:pPr>
              <w:pStyle w:val="Contenudetableau"/>
              <w:jc w:val="center"/>
              <w:rPr>
                <w:rFonts w:ascii="Arial" w:hAnsi="Arial" w:cs="Arial"/>
                <w:szCs w:val="24"/>
              </w:rPr>
            </w:pPr>
            <w:r w:rsidRPr="00F918BD">
              <w:rPr>
                <w:rFonts w:ascii="Arial" w:hAnsi="Arial" w:cs="Arial"/>
                <w:szCs w:val="24"/>
              </w:rPr>
              <w:t>Œil</w:t>
            </w:r>
            <w:r w:rsidR="00FC4750" w:rsidRPr="00F918BD">
              <w:rPr>
                <w:rFonts w:ascii="Arial" w:hAnsi="Arial" w:cs="Arial"/>
                <w:szCs w:val="24"/>
              </w:rPr>
              <w:t xml:space="preserve"> Droit</w:t>
            </w:r>
          </w:p>
        </w:tc>
        <w:tc>
          <w:tcPr>
            <w:tcW w:w="32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4750" w:rsidRPr="00F918BD" w:rsidRDefault="007D00E0">
            <w:pPr>
              <w:pStyle w:val="Contenudetableau"/>
              <w:jc w:val="center"/>
              <w:rPr>
                <w:rFonts w:ascii="Arial" w:hAnsi="Arial" w:cs="Arial"/>
              </w:rPr>
            </w:pPr>
            <w:r w:rsidRPr="00F918BD">
              <w:rPr>
                <w:rFonts w:ascii="Arial" w:hAnsi="Arial" w:cs="Arial"/>
                <w:szCs w:val="24"/>
              </w:rPr>
              <w:t>Œil</w:t>
            </w:r>
            <w:r w:rsidR="00FC4750" w:rsidRPr="00F918BD">
              <w:rPr>
                <w:rFonts w:ascii="Arial" w:hAnsi="Arial" w:cs="Arial"/>
                <w:szCs w:val="24"/>
              </w:rPr>
              <w:t xml:space="preserve"> Gauche</w:t>
            </w:r>
          </w:p>
        </w:tc>
      </w:tr>
      <w:tr w:rsidR="00FC4750" w:rsidRPr="00F918BD">
        <w:tc>
          <w:tcPr>
            <w:tcW w:w="3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</w:rPr>
            </w:pPr>
            <w:r w:rsidRPr="00F918BD">
              <w:rPr>
                <w:rFonts w:ascii="Arial" w:hAnsi="Arial" w:cs="Arial"/>
                <w:color w:val="000000"/>
                <w:szCs w:val="24"/>
              </w:rPr>
              <w:t>Les écarts pupillaires</w:t>
            </w:r>
            <w:r w:rsidR="001031E2">
              <w:rPr>
                <w:rFonts w:ascii="Arial" w:hAnsi="Arial" w:cs="Arial"/>
                <w:color w:val="000000"/>
                <w:szCs w:val="24"/>
              </w:rPr>
              <w:t xml:space="preserve"> (en mm)</w:t>
            </w:r>
          </w:p>
        </w:tc>
        <w:tc>
          <w:tcPr>
            <w:tcW w:w="34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</w:tc>
        <w:tc>
          <w:tcPr>
            <w:tcW w:w="325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</w:tc>
      </w:tr>
      <w:tr w:rsidR="00FC4750" w:rsidRPr="00F918BD">
        <w:tc>
          <w:tcPr>
            <w:tcW w:w="3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</w:rPr>
            </w:pPr>
            <w:r w:rsidRPr="00F918BD">
              <w:rPr>
                <w:rFonts w:ascii="Arial" w:hAnsi="Arial" w:cs="Arial"/>
                <w:color w:val="000000"/>
                <w:szCs w:val="24"/>
              </w:rPr>
              <w:t>Les hauteurs de montage</w:t>
            </w:r>
            <w:r w:rsidR="001031E2">
              <w:rPr>
                <w:rFonts w:ascii="Arial" w:hAnsi="Arial" w:cs="Arial"/>
                <w:color w:val="000000"/>
                <w:szCs w:val="24"/>
              </w:rPr>
              <w:t xml:space="preserve"> (en mm)</w:t>
            </w:r>
          </w:p>
        </w:tc>
        <w:tc>
          <w:tcPr>
            <w:tcW w:w="34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</w:tc>
        <w:tc>
          <w:tcPr>
            <w:tcW w:w="325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</w:tc>
      </w:tr>
      <w:tr w:rsidR="00FC4750" w:rsidRPr="00F918BD">
        <w:tc>
          <w:tcPr>
            <w:tcW w:w="3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</w:rPr>
            </w:pPr>
            <w:r w:rsidRPr="00F918BD">
              <w:rPr>
                <w:rFonts w:ascii="Arial" w:hAnsi="Arial" w:cs="Arial"/>
                <w:color w:val="000000"/>
                <w:szCs w:val="24"/>
              </w:rPr>
              <w:t>Le diamètre utile de chaque verre</w:t>
            </w:r>
            <w:r w:rsidR="001031E2">
              <w:rPr>
                <w:rFonts w:ascii="Arial" w:hAnsi="Arial" w:cs="Arial"/>
                <w:color w:val="000000"/>
                <w:szCs w:val="24"/>
              </w:rPr>
              <w:t xml:space="preserve"> (en mm)</w:t>
            </w:r>
          </w:p>
        </w:tc>
        <w:tc>
          <w:tcPr>
            <w:tcW w:w="34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</w:tc>
        <w:tc>
          <w:tcPr>
            <w:tcW w:w="325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  <w:p w:rsidR="00FC4750" w:rsidRPr="00F918BD" w:rsidRDefault="00FC4750">
            <w:pPr>
              <w:pStyle w:val="Contenudetableau"/>
              <w:jc w:val="both"/>
              <w:rPr>
                <w:rFonts w:ascii="Arial" w:hAnsi="Arial" w:cs="Arial"/>
              </w:rPr>
            </w:pPr>
          </w:p>
        </w:tc>
      </w:tr>
    </w:tbl>
    <w:p w:rsidR="009443D8" w:rsidRPr="009443D8" w:rsidRDefault="009443D8" w:rsidP="009443D8">
      <w:pPr>
        <w:pStyle w:val="Pieddepage"/>
        <w:tabs>
          <w:tab w:val="clear" w:pos="4536"/>
          <w:tab w:val="clear" w:pos="9072"/>
          <w:tab w:val="left" w:pos="610"/>
          <w:tab w:val="left" w:pos="894"/>
        </w:tabs>
        <w:ind w:left="360"/>
        <w:rPr>
          <w:rFonts w:ascii="Arial" w:hAnsi="Arial" w:cs="Arial"/>
          <w:color w:val="000000"/>
          <w:sz w:val="16"/>
          <w:szCs w:val="16"/>
        </w:rPr>
      </w:pPr>
    </w:p>
    <w:p w:rsidR="00FC4750" w:rsidRPr="00F918BD" w:rsidRDefault="001031E2" w:rsidP="0040217B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</w:t>
      </w:r>
      <w:r w:rsidR="00FC4750" w:rsidRPr="00F918BD">
        <w:rPr>
          <w:rFonts w:ascii="Arial" w:hAnsi="Arial" w:cs="Arial"/>
          <w:color w:val="000000"/>
          <w:szCs w:val="24"/>
        </w:rPr>
        <w:t>En vous aidant des grilles de fabrication</w:t>
      </w:r>
      <w:r w:rsidR="007D00E0" w:rsidRPr="00F918BD">
        <w:rPr>
          <w:rFonts w:ascii="Arial" w:hAnsi="Arial" w:cs="Arial"/>
          <w:color w:val="000000"/>
          <w:szCs w:val="24"/>
        </w:rPr>
        <w:t xml:space="preserve"> sur le document </w:t>
      </w:r>
      <w:r w:rsidR="003364FC">
        <w:rPr>
          <w:rFonts w:ascii="Arial" w:hAnsi="Arial" w:cs="Arial"/>
          <w:color w:val="000000"/>
          <w:szCs w:val="24"/>
        </w:rPr>
        <w:t xml:space="preserve">n°3 du dossier </w:t>
      </w:r>
      <w:r w:rsidR="003823FE">
        <w:rPr>
          <w:rFonts w:ascii="Arial" w:hAnsi="Arial" w:cs="Arial"/>
          <w:color w:val="000000"/>
          <w:szCs w:val="24"/>
        </w:rPr>
        <w:t>ressource</w:t>
      </w:r>
      <w:r w:rsidR="00FC4750" w:rsidRPr="00F918BD">
        <w:rPr>
          <w:rFonts w:ascii="Arial" w:hAnsi="Arial" w:cs="Arial"/>
          <w:color w:val="000000"/>
          <w:szCs w:val="24"/>
        </w:rPr>
        <w:t xml:space="preserve">, </w:t>
      </w:r>
      <w:r w:rsidR="007D00E0" w:rsidRPr="00F918BD">
        <w:rPr>
          <w:rFonts w:ascii="Arial" w:hAnsi="Arial" w:cs="Arial"/>
          <w:color w:val="000000"/>
          <w:szCs w:val="24"/>
        </w:rPr>
        <w:t>choisir</w:t>
      </w:r>
      <w:r w:rsidR="00FC4750" w:rsidRPr="00F918BD">
        <w:rPr>
          <w:rFonts w:ascii="Arial" w:hAnsi="Arial" w:cs="Arial"/>
          <w:color w:val="000000"/>
          <w:szCs w:val="24"/>
        </w:rPr>
        <w:t xml:space="preserve"> </w:t>
      </w:r>
      <w:r w:rsidRPr="00F918BD">
        <w:rPr>
          <w:rFonts w:ascii="Arial" w:hAnsi="Arial" w:cs="Arial"/>
          <w:color w:val="000000"/>
          <w:szCs w:val="24"/>
        </w:rPr>
        <w:t xml:space="preserve">le </w:t>
      </w:r>
      <w:r>
        <w:rPr>
          <w:rFonts w:ascii="Arial" w:hAnsi="Arial" w:cs="Arial"/>
          <w:color w:val="000000"/>
          <w:szCs w:val="24"/>
        </w:rPr>
        <w:t>diamètre</w:t>
      </w:r>
      <w:r w:rsidR="007D00E0" w:rsidRPr="00F918BD">
        <w:rPr>
          <w:rFonts w:ascii="Arial" w:hAnsi="Arial" w:cs="Arial"/>
          <w:color w:val="000000"/>
          <w:szCs w:val="24"/>
        </w:rPr>
        <w:t xml:space="preserve"> de commande des verres.</w:t>
      </w:r>
    </w:p>
    <w:p w:rsidR="00B965E5" w:rsidRDefault="00520F32" w:rsidP="00B965E5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</w:rPr>
        <w:pict>
          <v:shape id="_x0000_s1053" type="#_x0000_t202" style="position:absolute;left:0;text-align:left;margin-left:.65pt;margin-top:1.95pt;width:526.35pt;height:34.1pt;z-index:251669504;mso-wrap-edited:f">
            <v:textbox>
              <w:txbxContent>
                <w:p w:rsidR="001031E2" w:rsidRPr="007E2204" w:rsidRDefault="001031E2" w:rsidP="001031E2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1031E2" w:rsidRPr="00F918BD" w:rsidRDefault="001031E2" w:rsidP="001031E2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9443D8" w:rsidRPr="009443D8" w:rsidRDefault="009443D8" w:rsidP="00B965E5">
      <w:pPr>
        <w:pStyle w:val="NormalWeb"/>
        <w:spacing w:before="0" w:after="200"/>
        <w:jc w:val="both"/>
        <w:textAlignment w:val="baseline"/>
        <w:rPr>
          <w:rFonts w:ascii="Arial" w:hAnsi="Arial" w:cs="Arial"/>
          <w:color w:val="000000"/>
          <w:sz w:val="16"/>
          <w:szCs w:val="16"/>
        </w:rPr>
      </w:pPr>
    </w:p>
    <w:p w:rsidR="00FC4750" w:rsidRDefault="001031E2" w:rsidP="0040217B">
      <w:pPr>
        <w:pStyle w:val="Pieddepage"/>
        <w:numPr>
          <w:ilvl w:val="1"/>
          <w:numId w:val="17"/>
        </w:numPr>
        <w:tabs>
          <w:tab w:val="clear" w:pos="4536"/>
          <w:tab w:val="clear" w:pos="9072"/>
          <w:tab w:val="left" w:pos="610"/>
          <w:tab w:val="left" w:pos="894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</w:t>
      </w:r>
      <w:r w:rsidR="00FC4750" w:rsidRPr="00F918BD">
        <w:rPr>
          <w:rFonts w:ascii="Arial" w:hAnsi="Arial" w:cs="Arial"/>
          <w:color w:val="000000"/>
          <w:szCs w:val="24"/>
        </w:rPr>
        <w:t xml:space="preserve">Sur les branches de la monture vous lisez les informations suivantes : </w:t>
      </w:r>
    </w:p>
    <w:p w:rsidR="00FC4750" w:rsidRPr="003823FE" w:rsidRDefault="00FC4750" w:rsidP="00DE6D4A">
      <w:pPr>
        <w:pStyle w:val="NormalWeb"/>
        <w:spacing w:before="0" w:after="200"/>
        <w:jc w:val="center"/>
        <w:textAlignment w:val="baseline"/>
        <w:rPr>
          <w:rFonts w:ascii="Arial" w:hAnsi="Arial" w:cs="Arial"/>
          <w:szCs w:val="24"/>
        </w:rPr>
      </w:pPr>
      <w:r w:rsidRPr="003823FE">
        <w:rPr>
          <w:rFonts w:ascii="Arial" w:hAnsi="Arial" w:cs="Arial"/>
          <w:color w:val="000000"/>
          <w:szCs w:val="24"/>
        </w:rPr>
        <w:t>DOLCE</w:t>
      </w:r>
      <w:r w:rsidR="0040217B">
        <w:rPr>
          <w:rFonts w:ascii="Arial" w:hAnsi="Arial" w:cs="Arial"/>
          <w:color w:val="000000"/>
          <w:szCs w:val="24"/>
        </w:rPr>
        <w:t xml:space="preserve"> </w:t>
      </w:r>
      <w:r w:rsidRPr="003823FE">
        <w:rPr>
          <w:rFonts w:ascii="Arial" w:hAnsi="Arial" w:cs="Arial"/>
          <w:color w:val="000000"/>
          <w:szCs w:val="24"/>
        </w:rPr>
        <w:t>&amp;</w:t>
      </w:r>
      <w:r w:rsidR="0040217B">
        <w:rPr>
          <w:rFonts w:ascii="Arial" w:hAnsi="Arial" w:cs="Arial"/>
          <w:color w:val="000000"/>
          <w:szCs w:val="24"/>
        </w:rPr>
        <w:t xml:space="preserve"> </w:t>
      </w:r>
      <w:r w:rsidRPr="003823FE">
        <w:rPr>
          <w:rFonts w:ascii="Arial" w:hAnsi="Arial" w:cs="Arial"/>
          <w:color w:val="000000"/>
          <w:szCs w:val="24"/>
        </w:rPr>
        <w:t xml:space="preserve">GABANA </w:t>
      </w:r>
      <w:r w:rsidR="0040217B">
        <w:rPr>
          <w:rFonts w:ascii="Arial" w:hAnsi="Arial" w:cs="Arial"/>
          <w:color w:val="000000"/>
          <w:szCs w:val="24"/>
        </w:rPr>
        <w:t xml:space="preserve"> </w:t>
      </w:r>
      <w:r w:rsidRPr="003823FE">
        <w:rPr>
          <w:rFonts w:ascii="Arial" w:hAnsi="Arial" w:cs="Arial"/>
          <w:color w:val="000000"/>
          <w:szCs w:val="24"/>
        </w:rPr>
        <w:t>Juliette</w:t>
      </w:r>
      <w:r w:rsidR="0040217B">
        <w:rPr>
          <w:rFonts w:ascii="Arial" w:hAnsi="Arial" w:cs="Arial"/>
          <w:color w:val="000000"/>
          <w:szCs w:val="24"/>
        </w:rPr>
        <w:t xml:space="preserve"> </w:t>
      </w:r>
      <w:r w:rsidRPr="003823FE">
        <w:rPr>
          <w:rFonts w:ascii="Arial" w:hAnsi="Arial" w:cs="Arial"/>
          <w:color w:val="000000"/>
          <w:szCs w:val="24"/>
        </w:rPr>
        <w:t xml:space="preserve"> 48 </w:t>
      </w:r>
      <w:r w:rsidRPr="003823FE">
        <w:rPr>
          <w:rFonts w:ascii="Arial" w:hAnsi="Arial" w:cs="Arial"/>
          <w:color w:val="000000"/>
          <w:szCs w:val="24"/>
        </w:rPr>
        <w:t> 18</w:t>
      </w:r>
      <w:r w:rsidR="0040217B">
        <w:rPr>
          <w:rFonts w:ascii="Arial" w:hAnsi="Arial" w:cs="Arial"/>
          <w:color w:val="000000"/>
          <w:szCs w:val="24"/>
        </w:rPr>
        <w:t xml:space="preserve"> </w:t>
      </w:r>
      <w:r w:rsidRPr="003823FE">
        <w:rPr>
          <w:rFonts w:ascii="Arial" w:hAnsi="Arial" w:cs="Arial"/>
          <w:color w:val="000000"/>
          <w:szCs w:val="24"/>
        </w:rPr>
        <w:t xml:space="preserve"> 130 </w:t>
      </w:r>
      <w:r w:rsidR="0040217B">
        <w:rPr>
          <w:rFonts w:ascii="Arial" w:hAnsi="Arial" w:cs="Arial"/>
          <w:color w:val="000000"/>
          <w:szCs w:val="24"/>
        </w:rPr>
        <w:t xml:space="preserve"> </w:t>
      </w:r>
      <w:r w:rsidRPr="003823FE">
        <w:rPr>
          <w:rFonts w:ascii="Arial" w:hAnsi="Arial" w:cs="Arial"/>
          <w:color w:val="000000"/>
          <w:szCs w:val="24"/>
        </w:rPr>
        <w:t>Col</w:t>
      </w:r>
      <w:r w:rsidR="0040217B">
        <w:rPr>
          <w:rFonts w:ascii="Arial" w:hAnsi="Arial" w:cs="Arial"/>
          <w:color w:val="000000"/>
          <w:szCs w:val="24"/>
        </w:rPr>
        <w:t xml:space="preserve"> </w:t>
      </w:r>
      <w:r w:rsidRPr="003823FE">
        <w:rPr>
          <w:rFonts w:ascii="Arial" w:hAnsi="Arial" w:cs="Arial"/>
          <w:color w:val="000000"/>
          <w:szCs w:val="24"/>
        </w:rPr>
        <w:t xml:space="preserve"> 050</w:t>
      </w:r>
    </w:p>
    <w:p w:rsidR="00FC4750" w:rsidRPr="00F918BD" w:rsidRDefault="00FC4750" w:rsidP="00DE6D4A">
      <w:pPr>
        <w:pStyle w:val="NormalWeb"/>
        <w:spacing w:before="0" w:after="200"/>
        <w:jc w:val="both"/>
        <w:textAlignment w:val="baseline"/>
        <w:rPr>
          <w:rFonts w:ascii="Arial" w:hAnsi="Arial" w:cs="Arial"/>
          <w:sz w:val="28"/>
          <w:szCs w:val="28"/>
        </w:rPr>
      </w:pPr>
      <w:r w:rsidRPr="00F918BD">
        <w:rPr>
          <w:rFonts w:ascii="Arial" w:hAnsi="Arial" w:cs="Arial"/>
          <w:color w:val="000000"/>
          <w:szCs w:val="24"/>
        </w:rPr>
        <w:t>Compléter le tableau suivant en précisant ce que chaque terme signifie 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65"/>
        <w:gridCol w:w="8325"/>
      </w:tblGrid>
      <w:tr w:rsidR="00FC4750" w:rsidRPr="00F918BD" w:rsidTr="003823F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DOLCE</w:t>
            </w:r>
            <w:r w:rsidR="00C1178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&amp;</w:t>
            </w:r>
            <w:r w:rsidR="00C1178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GABANA</w:t>
            </w:r>
          </w:p>
        </w:tc>
        <w:tc>
          <w:tcPr>
            <w:tcW w:w="8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napToGrid w:val="0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C4750" w:rsidRPr="00F918BD" w:rsidTr="003823F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Juliette</w:t>
            </w:r>
          </w:p>
        </w:tc>
        <w:tc>
          <w:tcPr>
            <w:tcW w:w="8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napToGrid w:val="0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C4750" w:rsidRPr="00F918BD" w:rsidTr="003823F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napToGrid w:val="0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C4750" w:rsidRPr="00F918BD" w:rsidTr="003823F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50" w:rsidRPr="001E3C91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E3C91">
              <w:rPr>
                <w:rFonts w:ascii="Arial" w:hAnsi="Arial" w:cs="Arial"/>
                <w:b/>
                <w:color w:val="000000"/>
                <w:sz w:val="22"/>
                <w:szCs w:val="22"/>
              </w:rPr>
              <w:t></w:t>
            </w:r>
          </w:p>
        </w:tc>
        <w:tc>
          <w:tcPr>
            <w:tcW w:w="8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napToGrid w:val="0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C4750" w:rsidRPr="00F918BD" w:rsidTr="003823F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napToGrid w:val="0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C4750" w:rsidRPr="00F918BD" w:rsidTr="003823F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8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napToGrid w:val="0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C4750" w:rsidRPr="00F918BD" w:rsidTr="003823F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750" w:rsidRPr="00F918BD" w:rsidRDefault="00FC4750">
            <w:pPr>
              <w:pStyle w:val="NormalWeb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918BD">
              <w:rPr>
                <w:rFonts w:ascii="Arial" w:hAnsi="Arial" w:cs="Arial"/>
                <w:color w:val="000000"/>
                <w:sz w:val="22"/>
                <w:szCs w:val="22"/>
              </w:rPr>
              <w:t>Col 050</w:t>
            </w:r>
          </w:p>
        </w:tc>
        <w:tc>
          <w:tcPr>
            <w:tcW w:w="8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D4A" w:rsidRPr="00F918BD" w:rsidRDefault="00DE6D4A">
            <w:pPr>
              <w:pStyle w:val="NormalWeb"/>
              <w:snapToGrid w:val="0"/>
              <w:spacing w:before="0" w:after="20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DE6D4A" w:rsidRPr="00F918BD" w:rsidRDefault="00DE6D4A" w:rsidP="003B0645">
      <w:pPr>
        <w:rPr>
          <w:rFonts w:ascii="Arial" w:hAnsi="Arial" w:cs="Arial"/>
        </w:rPr>
      </w:pPr>
    </w:p>
    <w:sectPr w:rsidR="00DE6D4A" w:rsidRPr="00F918BD" w:rsidSect="00DE6D4A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472" w:right="680" w:bottom="567" w:left="680" w:header="283" w:footer="404" w:gutter="0"/>
      <w:cols w:space="720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6A7" w:rsidRDefault="000626A7">
      <w:r>
        <w:separator/>
      </w:r>
    </w:p>
  </w:endnote>
  <w:endnote w:type="continuationSeparator" w:id="0">
    <w:p w:rsidR="000626A7" w:rsidRDefault="00062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59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977"/>
      <w:gridCol w:w="1701"/>
      <w:gridCol w:w="1445"/>
    </w:tblGrid>
    <w:tr w:rsidR="00FC4750" w:rsidRPr="00BE0E0A" w:rsidTr="00174BB2">
      <w:trPr>
        <w:trHeight w:val="280"/>
      </w:trPr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FC4750" w:rsidRPr="003E758C" w:rsidRDefault="00FC4750" w:rsidP="00174BB2">
          <w:pPr>
            <w:pStyle w:val="Titre1"/>
            <w:spacing w:before="0" w:after="20"/>
            <w:ind w:left="136" w:firstLine="0"/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3E758C">
            <w:rPr>
              <w:rFonts w:ascii="Arial" w:hAnsi="Arial" w:cs="Arial"/>
              <w:bCs/>
              <w:sz w:val="22"/>
              <w:szCs w:val="22"/>
            </w:rPr>
            <w:t>BEP Optique Lunetterie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FC4750" w:rsidRPr="003E758C" w:rsidRDefault="00FC4750" w:rsidP="00174BB2">
          <w:pPr>
            <w:ind w:left="136"/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3E758C">
            <w:rPr>
              <w:rFonts w:ascii="Arial" w:hAnsi="Arial" w:cs="Arial"/>
              <w:bCs/>
              <w:sz w:val="22"/>
              <w:szCs w:val="22"/>
            </w:rPr>
            <w:t>Code :</w:t>
          </w:r>
          <w:r w:rsidR="00174BB2" w:rsidRPr="003E758C">
            <w:rPr>
              <w:rFonts w:ascii="Arial" w:hAnsi="Arial" w:cs="Arial"/>
              <w:bCs/>
              <w:sz w:val="22"/>
              <w:szCs w:val="22"/>
            </w:rPr>
            <w:t xml:space="preserve"> </w:t>
          </w:r>
          <w:r w:rsidR="00174BB2" w:rsidRPr="003E758C">
            <w:rPr>
              <w:rFonts w:ascii="Arial" w:hAnsi="Arial" w:cs="Arial"/>
              <w:sz w:val="22"/>
              <w:szCs w:val="22"/>
            </w:rPr>
            <w:t>1</w:t>
          </w:r>
          <w:r w:rsidR="00D10B40" w:rsidRPr="003E758C">
            <w:rPr>
              <w:rFonts w:ascii="Arial" w:hAnsi="Arial" w:cs="Arial"/>
              <w:sz w:val="22"/>
              <w:szCs w:val="22"/>
            </w:rPr>
            <w:t>906</w:t>
          </w:r>
          <w:r w:rsidR="00174BB2" w:rsidRPr="003E758C">
            <w:rPr>
              <w:rFonts w:ascii="Arial" w:hAnsi="Arial" w:cs="Arial"/>
              <w:sz w:val="22"/>
              <w:szCs w:val="22"/>
            </w:rPr>
            <w:t xml:space="preserve">-BEP </w:t>
          </w:r>
          <w:proofErr w:type="spellStart"/>
          <w:r w:rsidR="00174BB2" w:rsidRPr="003E758C">
            <w:rPr>
              <w:rFonts w:ascii="Arial" w:hAnsi="Arial" w:cs="Arial"/>
              <w:sz w:val="22"/>
              <w:szCs w:val="22"/>
            </w:rPr>
            <w:t>OL</w:t>
          </w:r>
          <w:proofErr w:type="spellEnd"/>
          <w:r w:rsidR="00174BB2" w:rsidRPr="003E758C">
            <w:rPr>
              <w:rFonts w:ascii="Arial" w:hAnsi="Arial" w:cs="Arial"/>
              <w:sz w:val="22"/>
              <w:szCs w:val="22"/>
            </w:rPr>
            <w:t xml:space="preserve"> EP1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FC4750" w:rsidRPr="003E758C" w:rsidRDefault="00FC4750" w:rsidP="00174BB2">
          <w:pPr>
            <w:ind w:left="136"/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3E758C">
            <w:rPr>
              <w:rFonts w:ascii="Arial" w:hAnsi="Arial" w:cs="Arial"/>
              <w:bCs/>
              <w:sz w:val="22"/>
              <w:szCs w:val="22"/>
            </w:rPr>
            <w:t>Session 201</w:t>
          </w:r>
          <w:r w:rsidR="0087756B" w:rsidRPr="003E758C">
            <w:rPr>
              <w:rFonts w:ascii="Arial" w:hAnsi="Arial" w:cs="Arial"/>
              <w:bCs/>
              <w:sz w:val="22"/>
              <w:szCs w:val="22"/>
            </w:rPr>
            <w:t>9</w:t>
          </w:r>
        </w:p>
      </w:tc>
      <w:tc>
        <w:tcPr>
          <w:tcW w:w="14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FC4750" w:rsidRPr="003E758C" w:rsidRDefault="00FC4750" w:rsidP="00174BB2">
          <w:pPr>
            <w:pStyle w:val="Titre5"/>
            <w:ind w:left="136" w:firstLine="0"/>
            <w:rPr>
              <w:rFonts w:ascii="Arial" w:hAnsi="Arial" w:cs="Arial"/>
              <w:b w:val="0"/>
              <w:bCs/>
              <w:sz w:val="22"/>
              <w:szCs w:val="22"/>
            </w:rPr>
          </w:pPr>
          <w:r w:rsidRPr="003E758C">
            <w:rPr>
              <w:rFonts w:ascii="Arial" w:hAnsi="Arial" w:cs="Arial"/>
              <w:b w:val="0"/>
              <w:bCs/>
              <w:sz w:val="22"/>
              <w:szCs w:val="22"/>
            </w:rPr>
            <w:t>SUJET</w:t>
          </w:r>
        </w:p>
      </w:tc>
    </w:tr>
    <w:tr w:rsidR="00FC4750" w:rsidRPr="00BE0E0A" w:rsidTr="00174BB2">
      <w:trPr>
        <w:trHeight w:val="280"/>
      </w:trPr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FC4750" w:rsidRPr="003E758C" w:rsidRDefault="00435C2D" w:rsidP="00174BB2">
          <w:pPr>
            <w:pStyle w:val="Titre1"/>
            <w:spacing w:before="0" w:after="20"/>
            <w:ind w:left="136" w:firstLine="0"/>
            <w:jc w:val="center"/>
            <w:rPr>
              <w:rFonts w:ascii="Arial" w:hAnsi="Arial" w:cs="Arial"/>
              <w:bCs/>
              <w:sz w:val="22"/>
              <w:szCs w:val="22"/>
            </w:rPr>
          </w:pPr>
          <w:r>
            <w:rPr>
              <w:rFonts w:ascii="Arial" w:hAnsi="Arial" w:cs="Arial"/>
              <w:bCs/>
              <w:sz w:val="22"/>
              <w:szCs w:val="22"/>
            </w:rPr>
            <w:t>É</w:t>
          </w:r>
          <w:r w:rsidR="00FC4750" w:rsidRPr="003E758C">
            <w:rPr>
              <w:rFonts w:ascii="Arial" w:hAnsi="Arial" w:cs="Arial"/>
              <w:bCs/>
              <w:sz w:val="22"/>
              <w:szCs w:val="22"/>
            </w:rPr>
            <w:t xml:space="preserve">PREUVE EP 1 : </w:t>
          </w:r>
          <w:r w:rsidR="00D10B40" w:rsidRPr="003E758C">
            <w:rPr>
              <w:rFonts w:ascii="Arial" w:hAnsi="Arial" w:cs="Arial"/>
              <w:bCs/>
              <w:sz w:val="22"/>
              <w:szCs w:val="22"/>
            </w:rPr>
            <w:t>p</w:t>
          </w:r>
          <w:r w:rsidR="00FC4750" w:rsidRPr="003E758C">
            <w:rPr>
              <w:rFonts w:ascii="Arial" w:hAnsi="Arial" w:cs="Arial"/>
              <w:bCs/>
              <w:sz w:val="22"/>
              <w:szCs w:val="22"/>
            </w:rPr>
            <w:t>réparation de dossier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FC4750" w:rsidRPr="003E758C" w:rsidRDefault="00FC4750" w:rsidP="00174BB2">
          <w:pPr>
            <w:pStyle w:val="Titre1"/>
            <w:spacing w:before="0" w:after="20"/>
            <w:ind w:left="136" w:firstLine="0"/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3E758C">
            <w:rPr>
              <w:rFonts w:ascii="Arial" w:hAnsi="Arial" w:cs="Arial"/>
              <w:bCs/>
              <w:sz w:val="22"/>
              <w:szCs w:val="22"/>
            </w:rPr>
            <w:t>Durée : 1 h 30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FC4750" w:rsidRPr="003E758C" w:rsidRDefault="00FC4750" w:rsidP="00174BB2">
          <w:pPr>
            <w:pStyle w:val="Titre1"/>
            <w:spacing w:before="0" w:after="20"/>
            <w:ind w:left="136" w:firstLine="0"/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3E758C">
            <w:rPr>
              <w:rFonts w:ascii="Arial" w:hAnsi="Arial" w:cs="Arial"/>
              <w:bCs/>
              <w:sz w:val="22"/>
              <w:szCs w:val="22"/>
            </w:rPr>
            <w:t>Coefficient : 4</w:t>
          </w:r>
        </w:p>
      </w:tc>
      <w:tc>
        <w:tcPr>
          <w:tcW w:w="14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FC4750" w:rsidRPr="003E758C" w:rsidRDefault="00FC4750" w:rsidP="00174BB2">
          <w:pPr>
            <w:pStyle w:val="Titre1"/>
            <w:spacing w:before="0" w:after="20"/>
            <w:ind w:left="136" w:firstLine="0"/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3E758C">
            <w:rPr>
              <w:rFonts w:ascii="Arial" w:hAnsi="Arial" w:cs="Arial"/>
              <w:bCs/>
              <w:sz w:val="22"/>
              <w:szCs w:val="22"/>
            </w:rPr>
            <w:t xml:space="preserve">Page  </w:t>
          </w:r>
          <w:r w:rsidRPr="003E758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3E758C">
            <w:rPr>
              <w:rFonts w:ascii="Arial" w:hAnsi="Arial" w:cs="Arial"/>
              <w:bCs/>
              <w:sz w:val="22"/>
              <w:szCs w:val="22"/>
            </w:rPr>
            <w:instrText xml:space="preserve"> </w:instrText>
          </w:r>
          <w:r w:rsidR="0034211F" w:rsidRPr="003E758C">
            <w:rPr>
              <w:rFonts w:ascii="Arial" w:hAnsi="Arial" w:cs="Arial"/>
              <w:bCs/>
              <w:sz w:val="22"/>
              <w:szCs w:val="22"/>
            </w:rPr>
            <w:instrText>PAGE</w:instrText>
          </w:r>
          <w:r w:rsidRPr="003E758C">
            <w:rPr>
              <w:rFonts w:ascii="Arial" w:hAnsi="Arial" w:cs="Arial"/>
              <w:bCs/>
              <w:sz w:val="22"/>
              <w:szCs w:val="22"/>
            </w:rPr>
            <w:instrText xml:space="preserve"> </w:instrText>
          </w:r>
          <w:r w:rsidRPr="003E758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03111C" w:rsidRPr="003E758C">
            <w:rPr>
              <w:rFonts w:ascii="Arial" w:hAnsi="Arial" w:cs="Arial"/>
              <w:bCs/>
              <w:noProof/>
              <w:sz w:val="22"/>
              <w:szCs w:val="22"/>
            </w:rPr>
            <w:t>7</w:t>
          </w:r>
          <w:r w:rsidRPr="003E758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3E758C">
            <w:rPr>
              <w:rFonts w:ascii="Arial" w:hAnsi="Arial" w:cs="Arial"/>
              <w:bCs/>
              <w:sz w:val="22"/>
              <w:szCs w:val="22"/>
            </w:rPr>
            <w:t xml:space="preserve"> </w:t>
          </w:r>
          <w:r w:rsidR="0092447C" w:rsidRPr="003E758C">
            <w:rPr>
              <w:rFonts w:ascii="Arial" w:hAnsi="Arial" w:cs="Arial"/>
              <w:bCs/>
              <w:sz w:val="22"/>
              <w:szCs w:val="22"/>
            </w:rPr>
            <w:t>/</w:t>
          </w:r>
          <w:r w:rsidR="003823FE" w:rsidRPr="003E758C">
            <w:rPr>
              <w:rFonts w:ascii="Arial" w:hAnsi="Arial" w:cs="Arial"/>
              <w:bCs/>
              <w:sz w:val="22"/>
              <w:szCs w:val="22"/>
            </w:rPr>
            <w:t>7</w:t>
          </w:r>
        </w:p>
      </w:tc>
    </w:tr>
  </w:tbl>
  <w:p w:rsidR="00FC4750" w:rsidRDefault="00FC47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59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977"/>
      <w:gridCol w:w="1701"/>
      <w:gridCol w:w="1445"/>
    </w:tblGrid>
    <w:tr w:rsidR="00DE6D4A" w:rsidRPr="00BE0E0A" w:rsidTr="00174BB2">
      <w:trPr>
        <w:trHeight w:val="280"/>
      </w:trPr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DE6D4A" w:rsidRPr="003E758C" w:rsidRDefault="00DE6D4A" w:rsidP="00573A6A">
          <w:pPr>
            <w:pStyle w:val="Titre1"/>
            <w:spacing w:before="0" w:after="20"/>
            <w:jc w:val="center"/>
            <w:rPr>
              <w:rFonts w:ascii="Arial" w:hAnsi="Arial" w:cs="Arial"/>
              <w:sz w:val="22"/>
              <w:szCs w:val="22"/>
            </w:rPr>
          </w:pPr>
          <w:r w:rsidRPr="003E758C">
            <w:rPr>
              <w:rFonts w:ascii="Arial" w:hAnsi="Arial" w:cs="Arial"/>
              <w:bCs/>
              <w:sz w:val="22"/>
              <w:szCs w:val="22"/>
            </w:rPr>
            <w:t>BEP Optique Lunetterie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DE6D4A" w:rsidRPr="003E758C" w:rsidRDefault="00DE6D4A" w:rsidP="00573A6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3E758C">
            <w:rPr>
              <w:rFonts w:ascii="Arial" w:hAnsi="Arial" w:cs="Arial"/>
              <w:sz w:val="22"/>
              <w:szCs w:val="22"/>
            </w:rPr>
            <w:t>Code :</w:t>
          </w:r>
          <w:r w:rsidR="00174BB2" w:rsidRPr="003E758C">
            <w:rPr>
              <w:rFonts w:ascii="Arial" w:hAnsi="Arial" w:cs="Arial"/>
              <w:sz w:val="22"/>
              <w:szCs w:val="22"/>
            </w:rPr>
            <w:t xml:space="preserve"> 1</w:t>
          </w:r>
          <w:r w:rsidR="001D1D8A" w:rsidRPr="003E758C">
            <w:rPr>
              <w:rFonts w:ascii="Arial" w:hAnsi="Arial" w:cs="Arial"/>
              <w:sz w:val="22"/>
              <w:szCs w:val="22"/>
            </w:rPr>
            <w:t>9</w:t>
          </w:r>
          <w:r w:rsidR="00174BB2" w:rsidRPr="003E758C">
            <w:rPr>
              <w:rFonts w:ascii="Arial" w:hAnsi="Arial" w:cs="Arial"/>
              <w:sz w:val="22"/>
              <w:szCs w:val="22"/>
            </w:rPr>
            <w:t>0</w:t>
          </w:r>
          <w:r w:rsidR="001D1D8A" w:rsidRPr="003E758C">
            <w:rPr>
              <w:rFonts w:ascii="Arial" w:hAnsi="Arial" w:cs="Arial"/>
              <w:sz w:val="22"/>
              <w:szCs w:val="22"/>
            </w:rPr>
            <w:t>6</w:t>
          </w:r>
          <w:r w:rsidR="00174BB2" w:rsidRPr="003E758C">
            <w:rPr>
              <w:rFonts w:ascii="Arial" w:hAnsi="Arial" w:cs="Arial"/>
              <w:sz w:val="22"/>
              <w:szCs w:val="22"/>
            </w:rPr>
            <w:t xml:space="preserve">-BEP </w:t>
          </w:r>
          <w:proofErr w:type="spellStart"/>
          <w:r w:rsidR="00174BB2" w:rsidRPr="003E758C">
            <w:rPr>
              <w:rFonts w:ascii="Arial" w:hAnsi="Arial" w:cs="Arial"/>
              <w:sz w:val="22"/>
              <w:szCs w:val="22"/>
            </w:rPr>
            <w:t>OL</w:t>
          </w:r>
          <w:proofErr w:type="spellEnd"/>
          <w:r w:rsidR="00174BB2" w:rsidRPr="003E758C">
            <w:rPr>
              <w:rFonts w:ascii="Arial" w:hAnsi="Arial" w:cs="Arial"/>
              <w:sz w:val="22"/>
              <w:szCs w:val="22"/>
            </w:rPr>
            <w:t xml:space="preserve"> EP1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DE6D4A" w:rsidRPr="003E758C" w:rsidRDefault="00DE6D4A" w:rsidP="00573A6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3E758C">
            <w:rPr>
              <w:rFonts w:ascii="Arial" w:hAnsi="Arial" w:cs="Arial"/>
              <w:sz w:val="22"/>
              <w:szCs w:val="22"/>
            </w:rPr>
            <w:t>Session 201</w:t>
          </w:r>
          <w:r w:rsidR="0087756B" w:rsidRPr="003E758C">
            <w:rPr>
              <w:rFonts w:ascii="Arial" w:hAnsi="Arial" w:cs="Arial"/>
              <w:sz w:val="22"/>
              <w:szCs w:val="22"/>
            </w:rPr>
            <w:t>9</w:t>
          </w:r>
        </w:p>
      </w:tc>
      <w:tc>
        <w:tcPr>
          <w:tcW w:w="14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DE6D4A" w:rsidRPr="003E758C" w:rsidRDefault="00DE6D4A" w:rsidP="00573A6A">
          <w:pPr>
            <w:pStyle w:val="Titre5"/>
            <w:rPr>
              <w:rFonts w:ascii="Arial" w:hAnsi="Arial" w:cs="Arial"/>
              <w:b w:val="0"/>
              <w:sz w:val="22"/>
              <w:szCs w:val="22"/>
            </w:rPr>
          </w:pPr>
          <w:r w:rsidRPr="003E758C">
            <w:rPr>
              <w:rFonts w:ascii="Arial" w:hAnsi="Arial" w:cs="Arial"/>
              <w:b w:val="0"/>
              <w:sz w:val="22"/>
              <w:szCs w:val="22"/>
            </w:rPr>
            <w:t>SUJET</w:t>
          </w:r>
        </w:p>
      </w:tc>
    </w:tr>
    <w:tr w:rsidR="00DE6D4A" w:rsidRPr="00BE0E0A" w:rsidTr="00174BB2">
      <w:trPr>
        <w:trHeight w:val="280"/>
      </w:trPr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DE6D4A" w:rsidRPr="003E758C" w:rsidRDefault="00221200" w:rsidP="00573A6A">
          <w:pPr>
            <w:spacing w:after="20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É</w:t>
          </w:r>
          <w:r w:rsidR="00DE6D4A" w:rsidRPr="003E758C">
            <w:rPr>
              <w:rFonts w:ascii="Arial" w:hAnsi="Arial" w:cs="Arial"/>
              <w:sz w:val="22"/>
              <w:szCs w:val="22"/>
            </w:rPr>
            <w:t xml:space="preserve">PREUVE </w:t>
          </w:r>
          <w:r w:rsidR="00DE6D4A" w:rsidRPr="003E758C">
            <w:rPr>
              <w:rFonts w:ascii="Arial" w:hAnsi="Arial" w:cs="Arial"/>
              <w:bCs/>
              <w:sz w:val="22"/>
              <w:szCs w:val="22"/>
            </w:rPr>
            <w:t xml:space="preserve">EP 1 : </w:t>
          </w:r>
          <w:r w:rsidR="001D1D8A" w:rsidRPr="003E758C">
            <w:rPr>
              <w:rFonts w:ascii="Arial" w:hAnsi="Arial" w:cs="Arial"/>
              <w:bCs/>
              <w:sz w:val="22"/>
              <w:szCs w:val="22"/>
            </w:rPr>
            <w:t>p</w:t>
          </w:r>
          <w:r w:rsidR="00DE6D4A" w:rsidRPr="003E758C">
            <w:rPr>
              <w:rFonts w:ascii="Arial" w:hAnsi="Arial" w:cs="Arial"/>
              <w:bCs/>
              <w:sz w:val="22"/>
              <w:szCs w:val="22"/>
            </w:rPr>
            <w:t>réparation de dossier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DE6D4A" w:rsidRPr="003E758C" w:rsidRDefault="00DE6D4A" w:rsidP="00573A6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3E758C">
            <w:rPr>
              <w:rFonts w:ascii="Arial" w:hAnsi="Arial" w:cs="Arial"/>
              <w:sz w:val="22"/>
              <w:szCs w:val="22"/>
            </w:rPr>
            <w:t>Durée : 1 h 30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DE6D4A" w:rsidRPr="003E758C" w:rsidRDefault="00DE6D4A" w:rsidP="00573A6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3E758C">
            <w:rPr>
              <w:rFonts w:ascii="Arial" w:hAnsi="Arial" w:cs="Arial"/>
              <w:sz w:val="22"/>
              <w:szCs w:val="22"/>
            </w:rPr>
            <w:t>Coefficient : 4</w:t>
          </w:r>
        </w:p>
      </w:tc>
      <w:tc>
        <w:tcPr>
          <w:tcW w:w="14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DE6D4A" w:rsidRPr="003E758C" w:rsidRDefault="00DE6D4A" w:rsidP="00573A6A">
          <w:pPr>
            <w:pStyle w:val="Titre5"/>
            <w:rPr>
              <w:rFonts w:ascii="Arial" w:hAnsi="Arial" w:cs="Arial"/>
              <w:b w:val="0"/>
              <w:sz w:val="22"/>
              <w:szCs w:val="22"/>
            </w:rPr>
          </w:pPr>
          <w:r w:rsidRPr="003E758C">
            <w:rPr>
              <w:rFonts w:ascii="Arial" w:hAnsi="Arial" w:cs="Arial"/>
              <w:b w:val="0"/>
              <w:sz w:val="22"/>
              <w:szCs w:val="22"/>
            </w:rPr>
            <w:t xml:space="preserve">Page  </w:t>
          </w:r>
          <w:r w:rsidRPr="003E758C">
            <w:rPr>
              <w:rFonts w:ascii="Arial" w:hAnsi="Arial" w:cs="Arial"/>
              <w:b w:val="0"/>
              <w:sz w:val="22"/>
              <w:szCs w:val="22"/>
            </w:rPr>
            <w:fldChar w:fldCharType="begin"/>
          </w:r>
          <w:r w:rsidRPr="003E758C">
            <w:rPr>
              <w:rFonts w:ascii="Arial" w:hAnsi="Arial" w:cs="Arial"/>
              <w:b w:val="0"/>
              <w:sz w:val="22"/>
              <w:szCs w:val="22"/>
            </w:rPr>
            <w:instrText xml:space="preserve"> </w:instrText>
          </w:r>
          <w:r w:rsidR="0034211F" w:rsidRPr="003E758C">
            <w:rPr>
              <w:rFonts w:ascii="Arial" w:hAnsi="Arial" w:cs="Arial"/>
              <w:b w:val="0"/>
              <w:sz w:val="22"/>
              <w:szCs w:val="22"/>
            </w:rPr>
            <w:instrText>PAGE</w:instrText>
          </w:r>
          <w:r w:rsidRPr="003E758C">
            <w:rPr>
              <w:rFonts w:ascii="Arial" w:hAnsi="Arial" w:cs="Arial"/>
              <w:b w:val="0"/>
              <w:sz w:val="22"/>
              <w:szCs w:val="22"/>
            </w:rPr>
            <w:instrText xml:space="preserve"> </w:instrText>
          </w:r>
          <w:r w:rsidRPr="003E758C">
            <w:rPr>
              <w:rFonts w:ascii="Arial" w:hAnsi="Arial" w:cs="Arial"/>
              <w:b w:val="0"/>
              <w:sz w:val="22"/>
              <w:szCs w:val="22"/>
            </w:rPr>
            <w:fldChar w:fldCharType="separate"/>
          </w:r>
          <w:r w:rsidR="0003111C" w:rsidRPr="003E758C">
            <w:rPr>
              <w:rFonts w:ascii="Arial" w:hAnsi="Arial" w:cs="Arial"/>
              <w:b w:val="0"/>
              <w:noProof/>
              <w:sz w:val="22"/>
              <w:szCs w:val="22"/>
            </w:rPr>
            <w:t>1</w:t>
          </w:r>
          <w:r w:rsidRPr="003E758C">
            <w:rPr>
              <w:rFonts w:ascii="Arial" w:hAnsi="Arial" w:cs="Arial"/>
              <w:b w:val="0"/>
              <w:sz w:val="22"/>
              <w:szCs w:val="22"/>
            </w:rPr>
            <w:fldChar w:fldCharType="end"/>
          </w:r>
          <w:r w:rsidRPr="003E758C">
            <w:rPr>
              <w:rStyle w:val="Numrodepage"/>
              <w:rFonts w:ascii="Arial" w:hAnsi="Arial" w:cs="Arial"/>
              <w:b w:val="0"/>
              <w:sz w:val="22"/>
              <w:szCs w:val="22"/>
            </w:rPr>
            <w:t xml:space="preserve"> </w:t>
          </w:r>
          <w:r w:rsidR="0092447C" w:rsidRPr="003E758C">
            <w:rPr>
              <w:rFonts w:ascii="Arial" w:hAnsi="Arial" w:cs="Arial"/>
              <w:b w:val="0"/>
              <w:sz w:val="22"/>
              <w:szCs w:val="22"/>
            </w:rPr>
            <w:t>/7</w:t>
          </w:r>
        </w:p>
      </w:tc>
    </w:tr>
  </w:tbl>
  <w:p w:rsidR="00DE6D4A" w:rsidRDefault="00DE6D4A" w:rsidP="00DE6D4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6A7" w:rsidRDefault="000626A7">
      <w:r>
        <w:separator/>
      </w:r>
    </w:p>
  </w:footnote>
  <w:footnote w:type="continuationSeparator" w:id="0">
    <w:p w:rsidR="000626A7" w:rsidRDefault="00062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DE6D4A" w:rsidRDefault="00DE6D4A">
    <w:pPr>
      <w:pStyle w:val="Lgende1"/>
      <w:rPr>
        <w:b w:val="0"/>
      </w:rPr>
    </w:pPr>
  </w:p>
  <w:p w:rsidR="00FC4750" w:rsidRDefault="00520F32">
    <w:pPr>
      <w:pStyle w:val="Lgende1"/>
    </w:pPr>
    <w:r>
      <w:rPr>
        <w:b w:val="0"/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5.5pt;margin-top:-105.15pt;width:537pt;height:108pt;z-index:251654656;mso-wrap-edited:f">
          <v:textbox>
            <w:txbxContent>
              <w:p w:rsidR="0064338E" w:rsidRDefault="0064338E" w:rsidP="0064338E">
                <w:pPr>
                  <w:jc w:val="center"/>
                  <w:rPr>
                    <w:sz w:val="32"/>
                    <w:szCs w:val="32"/>
                  </w:rPr>
                </w:pPr>
              </w:p>
              <w:p w:rsidR="0064338E" w:rsidRDefault="0064338E" w:rsidP="0064338E">
                <w:pPr>
                  <w:jc w:val="center"/>
                  <w:rPr>
                    <w:sz w:val="32"/>
                    <w:szCs w:val="32"/>
                  </w:rPr>
                </w:pPr>
              </w:p>
              <w:p w:rsidR="0064338E" w:rsidRPr="0064338E" w:rsidRDefault="0064338E" w:rsidP="0064338E">
                <w:pPr>
                  <w:jc w:val="center"/>
                  <w:rPr>
                    <w:sz w:val="32"/>
                    <w:szCs w:val="32"/>
                  </w:rPr>
                </w:pPr>
                <w:r w:rsidRPr="0064338E">
                  <w:rPr>
                    <w:sz w:val="32"/>
                    <w:szCs w:val="32"/>
                  </w:rPr>
                  <w:t>NE RIEN ECRIRE DANS CETTE PARTIE</w:t>
                </w:r>
              </w:p>
            </w:txbxContent>
          </v:textbox>
        </v:shape>
      </w:pict>
    </w:r>
    <w:r w:rsidR="00FC4750">
      <w:rPr>
        <w:b w:val="0"/>
      </w:rPr>
      <w:t>Il est interdit aux candidats de signer leur composition ou d'y mettre un signe quelconque pouvant indiquer sa provenance.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0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103"/>
      <w:gridCol w:w="955"/>
      <w:gridCol w:w="37"/>
      <w:gridCol w:w="81"/>
      <w:gridCol w:w="3180"/>
    </w:tblGrid>
    <w:tr w:rsidR="00DE6D4A" w:rsidRPr="00BE0E0A" w:rsidTr="00C11780">
      <w:tc>
        <w:tcPr>
          <w:tcW w:w="1346" w:type="dxa"/>
          <w:shd w:val="clear" w:color="auto" w:fill="auto"/>
          <w:vAlign w:val="bottom"/>
        </w:tcPr>
        <w:p w:rsidR="00DE6D4A" w:rsidRPr="00BE0E0A" w:rsidRDefault="00DE6D4A" w:rsidP="00573A6A">
          <w:pPr>
            <w:snapToGrid w:val="0"/>
          </w:pPr>
        </w:p>
      </w:tc>
      <w:tc>
        <w:tcPr>
          <w:tcW w:w="6176" w:type="dxa"/>
          <w:gridSpan w:val="4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tabs>
              <w:tab w:val="left" w:pos="5805"/>
            </w:tabs>
            <w:ind w:left="135"/>
            <w:rPr>
              <w:rFonts w:ascii="Times New Roman" w:hAnsi="Times New Roman"/>
              <w:sz w:val="22"/>
            </w:rPr>
          </w:pPr>
          <w:r w:rsidRPr="003364FC">
            <w:rPr>
              <w:rFonts w:ascii="Times New Roman" w:hAnsi="Times New Roman"/>
              <w:sz w:val="22"/>
            </w:rPr>
            <w:t>Académie :</w:t>
          </w:r>
        </w:p>
      </w:tc>
      <w:tc>
        <w:tcPr>
          <w:tcW w:w="3180" w:type="dxa"/>
          <w:tcBorders>
            <w:bottom w:val="single" w:sz="4" w:space="0" w:color="000000"/>
          </w:tcBorders>
          <w:shd w:val="clear" w:color="auto" w:fill="auto"/>
          <w:vAlign w:val="bottom"/>
        </w:tcPr>
        <w:p w:rsidR="00DE6D4A" w:rsidRPr="00137C3C" w:rsidRDefault="00DE6D4A" w:rsidP="00137C3C">
          <w:pPr>
            <w:tabs>
              <w:tab w:val="left" w:pos="5805"/>
            </w:tabs>
            <w:ind w:left="-151" w:firstLine="74"/>
            <w:rPr>
              <w:rFonts w:ascii="Times New Roman" w:hAnsi="Times New Roman"/>
            </w:rPr>
          </w:pPr>
          <w:r w:rsidRPr="00137C3C">
            <w:rPr>
              <w:rFonts w:ascii="Times New Roman" w:hAnsi="Times New Roman"/>
              <w:sz w:val="22"/>
            </w:rPr>
            <w:t>Session :</w:t>
          </w:r>
        </w:p>
      </w:tc>
    </w:tr>
    <w:tr w:rsidR="00DE6D4A" w:rsidRPr="00BE0E0A" w:rsidTr="00C11780">
      <w:tc>
        <w:tcPr>
          <w:tcW w:w="1346" w:type="dxa"/>
          <w:shd w:val="clear" w:color="auto" w:fill="auto"/>
          <w:vAlign w:val="bottom"/>
        </w:tcPr>
        <w:p w:rsidR="00DE6D4A" w:rsidRPr="00BE0E0A" w:rsidRDefault="00520F32" w:rsidP="00573A6A">
          <w:pPr>
            <w:snapToGrid w:val="0"/>
          </w:pPr>
          <w:r>
            <w:rPr>
              <w:noProof/>
              <w:lang w:eastAsia="fr-F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margin-left:-16.75pt;margin-top:10.05pt;width:39.15pt;height:93.75pt;z-index:251659776;mso-wrap-edited:f;mso-position-horizontal-relative:text;mso-position-vertical-relative:text" stroked="f">
                <v:textbox style="layout-flow:vertical;mso-layout-flow-alt:bottom-to-top;mso-next-textbox:#_x0000_s2053">
                  <w:txbxContent>
                    <w:p w:rsidR="00DE6D4A" w:rsidRPr="003364FC" w:rsidRDefault="00137C3C" w:rsidP="00DE6D4A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</w:t>
                      </w:r>
                      <w:r w:rsidR="00DE6D4A" w:rsidRPr="003364FC">
                        <w:rPr>
                          <w:rFonts w:ascii="Times New Roman" w:hAnsi="Times New Roman"/>
                        </w:rPr>
                        <w:t>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6095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137C3C" w:rsidRDefault="00DE6D4A" w:rsidP="00573A6A">
          <w:pPr>
            <w:tabs>
              <w:tab w:val="left" w:pos="4246"/>
            </w:tabs>
            <w:spacing w:before="40"/>
            <w:ind w:left="136"/>
            <w:rPr>
              <w:rFonts w:ascii="Times New Roman" w:hAnsi="Times New Roman"/>
              <w:sz w:val="22"/>
            </w:rPr>
          </w:pPr>
          <w:r w:rsidRPr="00137C3C">
            <w:rPr>
              <w:rFonts w:ascii="Times New Roman" w:hAnsi="Times New Roman"/>
              <w:sz w:val="22"/>
            </w:rPr>
            <w:t>Examen :</w:t>
          </w:r>
        </w:p>
      </w:tc>
      <w:tc>
        <w:tcPr>
          <w:tcW w:w="3261" w:type="dxa"/>
          <w:gridSpan w:val="2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137C3C" w:rsidRDefault="00DE6D4A" w:rsidP="00137C3C">
          <w:pPr>
            <w:spacing w:before="40" w:after="20"/>
            <w:ind w:right="-14"/>
            <w:rPr>
              <w:rFonts w:ascii="Times New Roman" w:hAnsi="Times New Roman"/>
            </w:rPr>
          </w:pPr>
          <w:r w:rsidRPr="00137C3C">
            <w:rPr>
              <w:rFonts w:ascii="Times New Roman" w:hAnsi="Times New Roman"/>
              <w:sz w:val="22"/>
            </w:rPr>
            <w:t>Série :</w:t>
          </w:r>
        </w:p>
      </w:tc>
    </w:tr>
    <w:tr w:rsidR="00DE6D4A" w:rsidRPr="00BE0E0A" w:rsidTr="00C11780">
      <w:tc>
        <w:tcPr>
          <w:tcW w:w="1346" w:type="dxa"/>
          <w:shd w:val="clear" w:color="auto" w:fill="auto"/>
          <w:vAlign w:val="bottom"/>
        </w:tcPr>
        <w:p w:rsidR="00DE6D4A" w:rsidRPr="00BE0E0A" w:rsidRDefault="00DE6D4A" w:rsidP="00573A6A">
          <w:pPr>
            <w:snapToGrid w:val="0"/>
          </w:pPr>
        </w:p>
      </w:tc>
      <w:tc>
        <w:tcPr>
          <w:tcW w:w="6058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spacing w:before="40" w:after="20"/>
            <w:ind w:left="136"/>
            <w:rPr>
              <w:rFonts w:ascii="Times New Roman" w:hAnsi="Times New Roman"/>
              <w:sz w:val="22"/>
            </w:rPr>
          </w:pPr>
          <w:r w:rsidRPr="003364FC">
            <w:rPr>
              <w:rFonts w:ascii="Times New Roman" w:hAnsi="Times New Roman"/>
              <w:sz w:val="22"/>
            </w:rPr>
            <w:t>Spécialité/option :</w:t>
          </w:r>
        </w:p>
      </w:tc>
      <w:tc>
        <w:tcPr>
          <w:tcW w:w="3298" w:type="dxa"/>
          <w:gridSpan w:val="3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3364FC" w:rsidRDefault="00DE6D4A" w:rsidP="00137C3C">
          <w:pPr>
            <w:spacing w:before="40" w:after="20"/>
            <w:ind w:left="27" w:right="-14"/>
            <w:rPr>
              <w:rFonts w:ascii="Times New Roman" w:hAnsi="Times New Roman"/>
            </w:rPr>
          </w:pPr>
          <w:r w:rsidRPr="003364FC">
            <w:rPr>
              <w:rFonts w:ascii="Times New Roman" w:hAnsi="Times New Roman"/>
              <w:sz w:val="22"/>
            </w:rPr>
            <w:t>Repère de l’épreuve :</w:t>
          </w:r>
        </w:p>
      </w:tc>
    </w:tr>
    <w:tr w:rsidR="00DE6D4A" w:rsidRPr="00BE0E0A" w:rsidTr="00C11780">
      <w:tc>
        <w:tcPr>
          <w:tcW w:w="1346" w:type="dxa"/>
          <w:shd w:val="clear" w:color="auto" w:fill="auto"/>
          <w:vAlign w:val="bottom"/>
        </w:tcPr>
        <w:p w:rsidR="00DE6D4A" w:rsidRPr="00BE0E0A" w:rsidRDefault="00DE6D4A" w:rsidP="00573A6A">
          <w:pPr>
            <w:snapToGrid w:val="0"/>
          </w:pPr>
        </w:p>
      </w:tc>
      <w:tc>
        <w:tcPr>
          <w:tcW w:w="9356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spacing w:before="40" w:after="20"/>
            <w:ind w:left="136"/>
            <w:rPr>
              <w:rFonts w:ascii="Times New Roman" w:hAnsi="Times New Roman"/>
            </w:rPr>
          </w:pPr>
          <w:r w:rsidRPr="003364FC">
            <w:rPr>
              <w:rFonts w:ascii="Times New Roman" w:hAnsi="Times New Roman"/>
              <w:sz w:val="22"/>
            </w:rPr>
            <w:t>Epreuve/sous épreuve :</w:t>
          </w:r>
        </w:p>
      </w:tc>
    </w:tr>
    <w:tr w:rsidR="00DE6D4A" w:rsidRPr="00BE0E0A" w:rsidTr="00C11780">
      <w:tc>
        <w:tcPr>
          <w:tcW w:w="1346" w:type="dxa"/>
          <w:shd w:val="clear" w:color="auto" w:fill="auto"/>
          <w:vAlign w:val="bottom"/>
        </w:tcPr>
        <w:p w:rsidR="00DE6D4A" w:rsidRPr="00BE0E0A" w:rsidRDefault="00DE6D4A" w:rsidP="00573A6A">
          <w:pPr>
            <w:snapToGrid w:val="0"/>
          </w:pPr>
        </w:p>
      </w:tc>
      <w:tc>
        <w:tcPr>
          <w:tcW w:w="9356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spacing w:before="40"/>
            <w:ind w:left="136"/>
            <w:rPr>
              <w:rFonts w:ascii="Times New Roman" w:hAnsi="Times New Roman"/>
            </w:rPr>
          </w:pPr>
          <w:r w:rsidRPr="003364FC">
            <w:rPr>
              <w:rFonts w:ascii="Times New Roman" w:hAnsi="Times New Roman"/>
              <w:sz w:val="22"/>
            </w:rPr>
            <w:t>NOM :</w:t>
          </w:r>
        </w:p>
      </w:tc>
    </w:tr>
    <w:tr w:rsidR="00DE6D4A" w:rsidRPr="00BE0E0A" w:rsidTr="00C11780">
      <w:trPr>
        <w:cantSplit/>
        <w:trHeight w:val="383"/>
      </w:trPr>
      <w:tc>
        <w:tcPr>
          <w:tcW w:w="1346" w:type="dxa"/>
          <w:shd w:val="clear" w:color="auto" w:fill="auto"/>
          <w:vAlign w:val="bottom"/>
        </w:tcPr>
        <w:p w:rsidR="00DE6D4A" w:rsidRPr="00BE0E0A" w:rsidRDefault="00520F32" w:rsidP="00573A6A">
          <w:pPr>
            <w:snapToGrid w:val="0"/>
          </w:pPr>
          <w:r>
            <w:pict>
              <v:rect id="_x0000_s2052" style="position:absolute;margin-left:439.45pt;margin-top:102.6pt;width:121.9pt;height:22.8pt;z-index:-251660800;mso-wrap-style:none;mso-wrap-edited:f;mso-position-horizontal-relative:page;mso-position-vertical-relative:page;v-text-anchor:middle" strokeweight=".26mm">
                <v:fill color2="black"/>
                <v:stroke endcap="square"/>
                <w10:wrap anchorx="page" anchory="page"/>
              </v:rect>
            </w:pict>
          </w: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DE6D4A" w:rsidRPr="003364FC" w:rsidRDefault="00DE6D4A" w:rsidP="00573A6A">
          <w:pPr>
            <w:ind w:left="135"/>
            <w:rPr>
              <w:rFonts w:ascii="Times New Roman" w:hAnsi="Times New Roman"/>
              <w:sz w:val="22"/>
            </w:rPr>
          </w:pPr>
          <w:r w:rsidRPr="003364FC">
            <w:rPr>
              <w:rFonts w:ascii="Times New Roman" w:hAnsi="Times New Roman"/>
              <w:sz w:val="16"/>
            </w:rPr>
            <w:t>(en majuscule, suivi s’il y a lieu, du nom d’épouse)</w:t>
          </w:r>
        </w:p>
        <w:p w:rsidR="00DE6D4A" w:rsidRPr="003364FC" w:rsidRDefault="00DE6D4A" w:rsidP="00573A6A">
          <w:pPr>
            <w:ind w:left="135"/>
            <w:rPr>
              <w:rFonts w:ascii="Times New Roman" w:hAnsi="Times New Roman"/>
              <w:sz w:val="22"/>
            </w:rPr>
          </w:pPr>
          <w:r w:rsidRPr="003364FC">
            <w:rPr>
              <w:rFonts w:ascii="Times New Roman" w:hAnsi="Times New Roman"/>
              <w:sz w:val="22"/>
            </w:rPr>
            <w:t>Prénoms :</w:t>
          </w:r>
        </w:p>
      </w:tc>
      <w:tc>
        <w:tcPr>
          <w:tcW w:w="4253" w:type="dxa"/>
          <w:gridSpan w:val="4"/>
          <w:vMerge w:val="restart"/>
          <w:tcBorders>
            <w:top w:val="single" w:sz="4" w:space="0" w:color="000000"/>
            <w:bottom w:val="single" w:sz="4" w:space="0" w:color="000000"/>
          </w:tcBorders>
          <w:shd w:val="clear" w:color="auto" w:fill="auto"/>
        </w:tcPr>
        <w:p w:rsidR="00DE6D4A" w:rsidRPr="003364FC" w:rsidRDefault="00520F32" w:rsidP="00573A6A">
          <w:pPr>
            <w:snapToGrid w:val="0"/>
            <w:ind w:left="72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noProof/>
              <w:sz w:val="22"/>
              <w:lang w:eastAsia="fr-FR"/>
            </w:rPr>
            <w:pict>
              <v:rect id="Rectangle 2" o:spid="_x0000_s2057" style="position:absolute;left:0;text-align:left;margin-left:97.55pt;margin-top:6.25pt;width:118pt;height:22.8pt;z-index: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">
                <w10:wrap anchorx="page" anchory="page"/>
              </v:rect>
            </w:pict>
          </w:r>
        </w:p>
        <w:p w:rsidR="00DE6D4A" w:rsidRPr="003364FC" w:rsidRDefault="00DE6D4A" w:rsidP="00DE6D4A">
          <w:pPr>
            <w:pStyle w:val="Titre1"/>
            <w:tabs>
              <w:tab w:val="clear" w:pos="0"/>
              <w:tab w:val="num" w:pos="432"/>
            </w:tabs>
            <w:spacing w:before="0" w:after="120"/>
            <w:ind w:left="72"/>
            <w:rPr>
              <w:rFonts w:ascii="Times New Roman" w:hAnsi="Times New Roman"/>
              <w:sz w:val="14"/>
            </w:rPr>
          </w:pPr>
          <w:r w:rsidRPr="003364FC">
            <w:rPr>
              <w:rFonts w:ascii="Times New Roman" w:hAnsi="Times New Roman"/>
              <w:sz w:val="22"/>
            </w:rPr>
            <w:t xml:space="preserve">N° </w:t>
          </w:r>
          <w:r w:rsidR="00137C3C">
            <w:rPr>
              <w:rFonts w:ascii="Times New Roman" w:hAnsi="Times New Roman"/>
              <w:sz w:val="22"/>
            </w:rPr>
            <w:t xml:space="preserve">Numéro </w:t>
          </w:r>
          <w:r w:rsidRPr="003364FC">
            <w:rPr>
              <w:rFonts w:ascii="Times New Roman" w:hAnsi="Times New Roman"/>
              <w:sz w:val="22"/>
            </w:rPr>
            <w:t>du candidat</w:t>
          </w:r>
          <w:r w:rsidR="00137C3C">
            <w:rPr>
              <w:rFonts w:ascii="Times New Roman" w:hAnsi="Times New Roman"/>
              <w:sz w:val="22"/>
            </w:rPr>
            <w:t xml:space="preserve"> </w:t>
          </w:r>
        </w:p>
        <w:p w:rsidR="00DE6D4A" w:rsidRPr="003364FC" w:rsidRDefault="00137C3C" w:rsidP="00AB3296">
          <w:pPr>
            <w:spacing w:before="60"/>
            <w:jc w:val="right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14"/>
            </w:rPr>
            <w:t xml:space="preserve"> </w:t>
          </w:r>
          <w:r w:rsidR="00DE6D4A" w:rsidRPr="003364FC">
            <w:rPr>
              <w:rFonts w:ascii="Times New Roman" w:hAnsi="Times New Roman"/>
              <w:sz w:val="14"/>
            </w:rPr>
            <w:t>(le numéro est celui q</w:t>
          </w:r>
          <w:r w:rsidR="00AB3296">
            <w:rPr>
              <w:rFonts w:ascii="Times New Roman" w:hAnsi="Times New Roman"/>
              <w:sz w:val="14"/>
            </w:rPr>
            <w:t xml:space="preserve">ui figure sur la convocation ou </w:t>
          </w:r>
          <w:r w:rsidR="00DE6D4A" w:rsidRPr="003364FC">
            <w:rPr>
              <w:rFonts w:ascii="Times New Roman" w:hAnsi="Times New Roman"/>
              <w:sz w:val="14"/>
            </w:rPr>
            <w:t>liste d’appel)</w:t>
          </w:r>
        </w:p>
      </w:tc>
    </w:tr>
    <w:tr w:rsidR="00DE6D4A" w:rsidRPr="00BE0E0A" w:rsidTr="00C11780">
      <w:trPr>
        <w:cantSplit/>
      </w:trPr>
      <w:tc>
        <w:tcPr>
          <w:tcW w:w="1346" w:type="dxa"/>
          <w:shd w:val="clear" w:color="auto" w:fill="auto"/>
          <w:vAlign w:val="bottom"/>
        </w:tcPr>
        <w:p w:rsidR="00DE6D4A" w:rsidRPr="00BE0E0A" w:rsidRDefault="00DE6D4A" w:rsidP="00573A6A">
          <w:pPr>
            <w:snapToGrid w:val="0"/>
          </w:pP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spacing w:before="40"/>
            <w:ind w:left="136"/>
            <w:rPr>
              <w:rFonts w:ascii="Times New Roman" w:hAnsi="Times New Roman"/>
            </w:rPr>
          </w:pPr>
          <w:r w:rsidRPr="003364FC">
            <w:rPr>
              <w:rFonts w:ascii="Times New Roman" w:hAnsi="Times New Roman"/>
              <w:sz w:val="22"/>
            </w:rPr>
            <w:t>Né(e) le :</w:t>
          </w:r>
        </w:p>
      </w:tc>
      <w:tc>
        <w:tcPr>
          <w:tcW w:w="4253" w:type="dxa"/>
          <w:gridSpan w:val="4"/>
          <w:vMerge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snapToGrid w:val="0"/>
            <w:ind w:left="135"/>
            <w:rPr>
              <w:rFonts w:ascii="Times New Roman" w:hAnsi="Times New Roman"/>
            </w:rPr>
          </w:pPr>
        </w:p>
      </w:tc>
    </w:tr>
    <w:tr w:rsidR="00DE6D4A" w:rsidRPr="00BE0E0A" w:rsidTr="00C11780">
      <w:trPr>
        <w:cantSplit/>
      </w:trPr>
      <w:tc>
        <w:tcPr>
          <w:tcW w:w="1346" w:type="dxa"/>
          <w:tcBorders>
            <w:bottom w:val="single" w:sz="8" w:space="0" w:color="000000"/>
          </w:tcBorders>
          <w:shd w:val="clear" w:color="auto" w:fill="auto"/>
          <w:vAlign w:val="bottom"/>
        </w:tcPr>
        <w:p w:rsidR="00DE6D4A" w:rsidRPr="00BE0E0A" w:rsidRDefault="00DE6D4A" w:rsidP="00573A6A">
          <w:pPr>
            <w:snapToGrid w:val="0"/>
            <w:rPr>
              <w:sz w:val="16"/>
            </w:rPr>
          </w:pPr>
        </w:p>
      </w:tc>
      <w:tc>
        <w:tcPr>
          <w:tcW w:w="5103" w:type="dxa"/>
          <w:tcBorders>
            <w:top w:val="single" w:sz="4" w:space="0" w:color="000000"/>
            <w:left w:val="single" w:sz="4" w:space="0" w:color="000000"/>
            <w:bottom w:val="single" w:sz="8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snapToGrid w:val="0"/>
            <w:ind w:left="135"/>
            <w:rPr>
              <w:rFonts w:ascii="Times New Roman" w:hAnsi="Times New Roman"/>
              <w:sz w:val="16"/>
            </w:rPr>
          </w:pPr>
        </w:p>
      </w:tc>
      <w:tc>
        <w:tcPr>
          <w:tcW w:w="4253" w:type="dxa"/>
          <w:gridSpan w:val="4"/>
          <w:vMerge/>
          <w:tcBorders>
            <w:top w:val="single" w:sz="4" w:space="0" w:color="000000"/>
            <w:bottom w:val="single" w:sz="8" w:space="0" w:color="000000"/>
          </w:tcBorders>
          <w:shd w:val="clear" w:color="auto" w:fill="auto"/>
          <w:vAlign w:val="bottom"/>
        </w:tcPr>
        <w:p w:rsidR="00DE6D4A" w:rsidRPr="003364FC" w:rsidRDefault="00DE6D4A" w:rsidP="00573A6A">
          <w:pPr>
            <w:snapToGrid w:val="0"/>
            <w:ind w:left="135"/>
            <w:rPr>
              <w:rFonts w:ascii="Times New Roman" w:hAnsi="Times New Roman"/>
            </w:rPr>
          </w:pPr>
        </w:p>
      </w:tc>
    </w:tr>
    <w:tr w:rsidR="00DE6D4A" w:rsidRPr="00BE0E0A" w:rsidTr="00C11780">
      <w:trPr>
        <w:trHeight w:val="2192"/>
      </w:trPr>
      <w:tc>
        <w:tcPr>
          <w:tcW w:w="1346" w:type="dxa"/>
          <w:tcBorders>
            <w:top w:val="single" w:sz="8" w:space="0" w:color="000000"/>
            <w:bottom w:val="single" w:sz="4" w:space="0" w:color="000000"/>
          </w:tcBorders>
          <w:shd w:val="clear" w:color="auto" w:fill="auto"/>
          <w:vAlign w:val="bottom"/>
        </w:tcPr>
        <w:p w:rsidR="00DE6D4A" w:rsidRPr="00BE0E0A" w:rsidRDefault="00520F32" w:rsidP="00573A6A">
          <w:pPr>
            <w:snapToGrid w:val="0"/>
          </w:pPr>
          <w:r>
            <w:pict>
              <v:shape id="_x0000_s2051" type="#_x0000_t202" style="position:absolute;margin-left:-28.55pt;margin-top:16.8pt;width:86.45pt;height:63.35pt;rotation:270;z-index:-251659776;mso-wrap-edited:f;mso-position-horizontal-relative:margin;mso-position-vertical-relative:text" stroked="f" strokecolor="gray">
                <v:fill color2="black"/>
                <v:stroke color2="#7f7f7f" joinstyle="round"/>
                <v:textbox style="layout-flow:vertical;mso-layout-flow-alt:bottom-to-top;mso-next-textbox:#_x0000_s2051" inset="3.6pt,7.2pt,3.6pt,7.2pt">
                  <w:txbxContent>
                    <w:p w:rsidR="00DE6D4A" w:rsidRPr="003364FC" w:rsidRDefault="00137C3C" w:rsidP="00DE6D4A">
                      <w:pPr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N</w:t>
                      </w:r>
                      <w:r w:rsidR="00DE6D4A" w:rsidRPr="003364FC">
                        <w:rPr>
                          <w:rFonts w:ascii="Times New Roman" w:hAnsi="Times New Roman"/>
                        </w:rPr>
                        <w:t>e rien Écrire</w:t>
                      </w:r>
                    </w:p>
                  </w:txbxContent>
                </v:textbox>
                <w10:wrap anchorx="margin"/>
              </v:shape>
            </w:pict>
          </w:r>
        </w:p>
      </w:tc>
      <w:tc>
        <w:tcPr>
          <w:tcW w:w="9356" w:type="dxa"/>
          <w:gridSpan w:val="5"/>
          <w:tcBorders>
            <w:top w:val="single" w:sz="8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DE6D4A" w:rsidRPr="003364FC" w:rsidRDefault="00520F32" w:rsidP="00DE6D4A">
          <w:pPr>
            <w:pStyle w:val="Titre3"/>
            <w:tabs>
              <w:tab w:val="clear" w:pos="0"/>
              <w:tab w:val="num" w:pos="720"/>
            </w:tabs>
            <w:ind w:right="-1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pict>
              <v:shape id="_x0000_s2050" type="#_x0000_t202" style="position:absolute;left:0;text-align:left;margin-left:16.5pt;margin-top:33.1pt;width:127.7pt;height:51.15pt;z-index:-251658752;mso-wrap-edited:f;mso-wrap-distance-left:9.05pt;mso-wrap-distance-right:9.05pt;mso-position-horizontal-relative:page;mso-position-vertical-relative:page" strokeweight=".5pt">
                <v:fill color2="black"/>
                <v:textbox style="mso-next-textbox:#_x0000_s2050" inset="7.45pt,3.85pt,7.45pt,3.85pt">
                  <w:txbxContent>
                    <w:p w:rsidR="00DE6D4A" w:rsidRDefault="00DE6D4A" w:rsidP="00DE6D4A">
                      <w:pPr>
                        <w:rPr>
                          <w:sz w:val="22"/>
                        </w:rPr>
                      </w:pPr>
                    </w:p>
                    <w:p w:rsidR="00DE6D4A" w:rsidRDefault="00DE6D4A" w:rsidP="00DE6D4A"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>
            <w:rPr>
              <w:rFonts w:ascii="Times New Roman" w:hAnsi="Times New Roman"/>
              <w:noProof/>
              <w:sz w:val="22"/>
              <w:lang w:eastAsia="fr-FR"/>
            </w:rPr>
            <w:pict>
              <v:shape id="_x0000_s2049" type="#_x0000_t202" style="position:absolute;left:0;text-align:left;margin-left:332.95pt;margin-top:26.35pt;width:168pt;height:75pt;z-index:251658752;mso-wrap-edited:f;mso-position-horizontal-relative:text;mso-position-vertical-relative:text" stroked="f">
                <v:textbox style="mso-next-textbox:#_x0000_s2049">
                  <w:txbxContent>
                    <w:p w:rsidR="00DE6D4A" w:rsidRDefault="00DE6D4A" w:rsidP="00DE6D4A"/>
                  </w:txbxContent>
                </v:textbox>
              </v:shape>
            </w:pict>
          </w:r>
          <w:r w:rsidR="00DE6D4A" w:rsidRPr="003364FC">
            <w:rPr>
              <w:rFonts w:ascii="Times New Roman" w:hAnsi="Times New Roman"/>
              <w:sz w:val="22"/>
            </w:rPr>
            <w:t>Appréciation du correcteur</w:t>
          </w:r>
        </w:p>
      </w:tc>
    </w:tr>
  </w:tbl>
  <w:p w:rsidR="00FC4750" w:rsidRDefault="00FC4750" w:rsidP="00DE6D4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F7A14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F96AE02A"/>
    <w:lvl w:ilvl="0">
      <w:start w:val="1"/>
      <w:numFmt w:val="decimal"/>
      <w:lvlText w:val="PARTIE %1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b/>
        <w:color w:val="000000"/>
        <w:sz w:val="28"/>
        <w:szCs w:val="28"/>
        <w:u w:val="single"/>
      </w:rPr>
    </w:lvl>
    <w:lvl w:ilvl="1">
      <w:start w:val="1"/>
      <w:numFmt w:val="decimal"/>
      <w:lvlText w:val="%1.%2"/>
      <w:lvlJc w:val="left"/>
      <w:pPr>
        <w:tabs>
          <w:tab w:val="num" w:pos="227"/>
        </w:tabs>
        <w:ind w:left="227" w:hanging="114"/>
      </w:pPr>
      <w:rPr>
        <w:rFonts w:hint="default"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" w15:restartNumberingAfterBreak="0">
    <w:nsid w:val="00000003"/>
    <w:multiLevelType w:val="multilevel"/>
    <w:tmpl w:val="256E39C4"/>
    <w:lvl w:ilvl="0">
      <w:start w:val="1"/>
      <w:numFmt w:val="decimal"/>
      <w:lvlText w:val="PARTIE 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Arial" w:hint="default"/>
        <w:i/>
        <w:iCs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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Cs w:val="22"/>
      </w:r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Arial" w:hint="default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6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7" w15:restartNumberingAfterBreak="0">
    <w:nsid w:val="00000007"/>
    <w:multiLevelType w:val="singleLevel"/>
    <w:tmpl w:val="00000004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8" w15:restartNumberingAfterBreak="0">
    <w:nsid w:val="0F73747A"/>
    <w:multiLevelType w:val="multilevel"/>
    <w:tmpl w:val="E0D627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10066BB8"/>
    <w:multiLevelType w:val="multilevel"/>
    <w:tmpl w:val="8C60B0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  <w:color w:val="000000"/>
      </w:rPr>
    </w:lvl>
    <w:lvl w:ilvl="1">
      <w:start w:val="2"/>
      <w:numFmt w:val="decimal"/>
      <w:lvlText w:val="%1.%2"/>
      <w:lvlJc w:val="left"/>
      <w:pPr>
        <w:ind w:left="862" w:hanging="360"/>
      </w:pPr>
      <w:rPr>
        <w:rFonts w:hint="default"/>
        <w:i w:val="0"/>
        <w:color w:val="000000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  <w:i w:val="0"/>
        <w:color w:val="000000"/>
      </w:rPr>
    </w:lvl>
  </w:abstractNum>
  <w:abstractNum w:abstractNumId="10" w15:restartNumberingAfterBreak="0">
    <w:nsid w:val="135D17A7"/>
    <w:multiLevelType w:val="multilevel"/>
    <w:tmpl w:val="4F7A7F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  <w:color w:val="000000"/>
      </w:rPr>
    </w:lvl>
    <w:lvl w:ilvl="1">
      <w:start w:val="2"/>
      <w:numFmt w:val="decimal"/>
      <w:lvlText w:val="%1.%2"/>
      <w:lvlJc w:val="left"/>
      <w:pPr>
        <w:ind w:left="587" w:hanging="360"/>
      </w:pPr>
      <w:rPr>
        <w:rFonts w:hint="default"/>
        <w:i w:val="0"/>
        <w:color w:val="000000"/>
        <w:sz w:val="26"/>
        <w:szCs w:val="26"/>
      </w:rPr>
    </w:lvl>
    <w:lvl w:ilvl="2">
      <w:start w:val="1"/>
      <w:numFmt w:val="decimal"/>
      <w:lvlText w:val="%1.%2.%3"/>
      <w:lvlJc w:val="left"/>
      <w:pPr>
        <w:ind w:left="1174" w:hanging="720"/>
      </w:pPr>
      <w:rPr>
        <w:rFonts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1761" w:hanging="1080"/>
      </w:pPr>
      <w:rPr>
        <w:rFonts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1988" w:hanging="1080"/>
      </w:pPr>
      <w:rPr>
        <w:rFonts w:hint="default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2575" w:hanging="1440"/>
      </w:pPr>
      <w:rPr>
        <w:rFonts w:hint="default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2802" w:hanging="1440"/>
      </w:pPr>
      <w:rPr>
        <w:rFonts w:hint="default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3389" w:hanging="1800"/>
      </w:pPr>
      <w:rPr>
        <w:rFonts w:hint="default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3616" w:hanging="1800"/>
      </w:pPr>
      <w:rPr>
        <w:rFonts w:hint="default"/>
        <w:i w:val="0"/>
        <w:color w:val="000000"/>
      </w:rPr>
    </w:lvl>
  </w:abstractNum>
  <w:abstractNum w:abstractNumId="11" w15:restartNumberingAfterBreak="0">
    <w:nsid w:val="162F3D6C"/>
    <w:multiLevelType w:val="multilevel"/>
    <w:tmpl w:val="6F2C45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color w:val="000000"/>
      </w:rPr>
    </w:lvl>
  </w:abstractNum>
  <w:abstractNum w:abstractNumId="12" w15:restartNumberingAfterBreak="0">
    <w:nsid w:val="49BA2BAB"/>
    <w:multiLevelType w:val="multilevel"/>
    <w:tmpl w:val="E33E88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CA2E43"/>
    <w:multiLevelType w:val="multilevel"/>
    <w:tmpl w:val="E0D627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6F334B20"/>
    <w:multiLevelType w:val="hybridMultilevel"/>
    <w:tmpl w:val="9330F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12A09"/>
    <w:multiLevelType w:val="multilevel"/>
    <w:tmpl w:val="E0D627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1"/>
  </w:num>
  <w:num w:numId="11">
    <w:abstractNumId w:val="1"/>
  </w:num>
  <w:num w:numId="12">
    <w:abstractNumId w:val="9"/>
  </w:num>
  <w:num w:numId="13">
    <w:abstractNumId w:val="11"/>
  </w:num>
  <w:num w:numId="14">
    <w:abstractNumId w:val="15"/>
  </w:num>
  <w:num w:numId="15">
    <w:abstractNumId w:val="13"/>
  </w:num>
  <w:num w:numId="16">
    <w:abstractNumId w:val="8"/>
  </w:num>
  <w:num w:numId="17">
    <w:abstractNumId w:val="1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 w:grammar="clean"/>
  <w:defaultTabStop w:val="708"/>
  <w:hyphenationZone w:val="425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60" fillcolor="white">
      <v:fill color="white"/>
      <o:colormenu v:ext="edit" fillcolor="none [3212]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2C8D"/>
    <w:rsid w:val="000068C3"/>
    <w:rsid w:val="00030426"/>
    <w:rsid w:val="0003111C"/>
    <w:rsid w:val="000626A7"/>
    <w:rsid w:val="001031E2"/>
    <w:rsid w:val="00137C3C"/>
    <w:rsid w:val="00174BB2"/>
    <w:rsid w:val="001D1D8A"/>
    <w:rsid w:val="001E3C91"/>
    <w:rsid w:val="002013CF"/>
    <w:rsid w:val="00221200"/>
    <w:rsid w:val="003230A5"/>
    <w:rsid w:val="003364FC"/>
    <w:rsid w:val="0034211F"/>
    <w:rsid w:val="003823FE"/>
    <w:rsid w:val="00390FCB"/>
    <w:rsid w:val="003957AF"/>
    <w:rsid w:val="003B0645"/>
    <w:rsid w:val="003E758C"/>
    <w:rsid w:val="003E7806"/>
    <w:rsid w:val="0040217B"/>
    <w:rsid w:val="00434208"/>
    <w:rsid w:val="00435C2D"/>
    <w:rsid w:val="00436F53"/>
    <w:rsid w:val="0044395B"/>
    <w:rsid w:val="00453737"/>
    <w:rsid w:val="004A1957"/>
    <w:rsid w:val="004B38DF"/>
    <w:rsid w:val="0050261F"/>
    <w:rsid w:val="005150DE"/>
    <w:rsid w:val="00520F32"/>
    <w:rsid w:val="0055196B"/>
    <w:rsid w:val="00563301"/>
    <w:rsid w:val="00573A6A"/>
    <w:rsid w:val="0061497E"/>
    <w:rsid w:val="0064338E"/>
    <w:rsid w:val="00666240"/>
    <w:rsid w:val="00670E76"/>
    <w:rsid w:val="00684810"/>
    <w:rsid w:val="006B378F"/>
    <w:rsid w:val="00793BC0"/>
    <w:rsid w:val="007D00E0"/>
    <w:rsid w:val="007E2204"/>
    <w:rsid w:val="007E5C1A"/>
    <w:rsid w:val="0087756B"/>
    <w:rsid w:val="0092447C"/>
    <w:rsid w:val="009443D8"/>
    <w:rsid w:val="00964F50"/>
    <w:rsid w:val="009F06AD"/>
    <w:rsid w:val="00A30A08"/>
    <w:rsid w:val="00A52034"/>
    <w:rsid w:val="00AB3296"/>
    <w:rsid w:val="00B5743C"/>
    <w:rsid w:val="00B74D6E"/>
    <w:rsid w:val="00B965E5"/>
    <w:rsid w:val="00BE0E0A"/>
    <w:rsid w:val="00C0234D"/>
    <w:rsid w:val="00C11780"/>
    <w:rsid w:val="00C4548F"/>
    <w:rsid w:val="00C4673A"/>
    <w:rsid w:val="00CB488F"/>
    <w:rsid w:val="00D10B40"/>
    <w:rsid w:val="00D26074"/>
    <w:rsid w:val="00D3193B"/>
    <w:rsid w:val="00DE6D4A"/>
    <w:rsid w:val="00E42C8D"/>
    <w:rsid w:val="00E93627"/>
    <w:rsid w:val="00E97683"/>
    <w:rsid w:val="00F918BD"/>
    <w:rsid w:val="00FC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fillcolor="white">
      <v:fill color="white"/>
      <o:colormenu v:ext="edit" fillcolor="none [3212]" strokecolor="none [3212]"/>
    </o:shapedefaults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28"/>
        <o:r id="V:Rule8" type="connector" idref="#_x0000_s1030"/>
      </o:rules>
    </o:shapelayout>
  </w:shapeDefaults>
  <w:doNotEmbedSmartTags/>
  <w:decimalSymbol w:val=","/>
  <w:listSeparator w:val=";"/>
  <w14:docId w14:val="34ED1B0E"/>
  <w15:docId w15:val="{A9546B76-DB92-4024-AEF5-AA7984F6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18BD"/>
    <w:pPr>
      <w:suppressAutoHyphens/>
    </w:pPr>
    <w:rPr>
      <w:rFonts w:ascii="Calibri" w:hAnsi="Calibri"/>
      <w:sz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120"/>
      <w:outlineLvl w:val="0"/>
    </w:p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120"/>
      <w:ind w:left="136" w:firstLine="0"/>
      <w:jc w:val="center"/>
      <w:outlineLvl w:val="2"/>
    </w:pPr>
  </w:style>
  <w:style w:type="paragraph" w:styleId="Titre4">
    <w:name w:val="heading 4"/>
    <w:basedOn w:val="Normal"/>
    <w:next w:val="Normal"/>
    <w:link w:val="Titre4Car"/>
    <w:qFormat/>
    <w:pPr>
      <w:keepNext/>
      <w:numPr>
        <w:ilvl w:val="3"/>
        <w:numId w:val="1"/>
      </w:numPr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 w:hint="default"/>
      <w:b/>
      <w:color w:val="000000"/>
      <w:sz w:val="28"/>
      <w:szCs w:val="28"/>
      <w:u w:val="single"/>
    </w:rPr>
  </w:style>
  <w:style w:type="character" w:customStyle="1" w:styleId="WW8Num2z1">
    <w:name w:val="WW8Num2z1"/>
    <w:rPr>
      <w:rFonts w:hint="default"/>
      <w:sz w:val="22"/>
      <w:szCs w:val="22"/>
    </w:rPr>
  </w:style>
  <w:style w:type="character" w:customStyle="1" w:styleId="WW8Num2z2">
    <w:name w:val="WW8Num2z2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  <w:rPr>
      <w:rFonts w:cs="Arial" w:hint="default"/>
      <w:i/>
      <w:iCs/>
      <w:color w:val="000000"/>
      <w:sz w:val="22"/>
      <w:szCs w:val="22"/>
    </w:rPr>
  </w:style>
  <w:style w:type="character" w:customStyle="1" w:styleId="WW8Num3z2">
    <w:name w:val="WW8Num3z2"/>
    <w:rPr>
      <w:rFonts w:hint="default"/>
    </w:rPr>
  </w:style>
  <w:style w:type="character" w:customStyle="1" w:styleId="WW8Num4z0">
    <w:name w:val="WW8Num4z0"/>
    <w:rPr>
      <w:rFonts w:ascii="Symbol" w:hAnsi="Symbol" w:cs="Symbol" w:hint="default"/>
      <w:szCs w:val="22"/>
    </w:rPr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  <w:rPr>
      <w:rFonts w:cs="Arial" w:hint="default"/>
      <w:color w:val="000000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  <w:rPr>
      <w:rFonts w:ascii="Arial" w:hAnsi="Arial" w:cs="Arial" w:hint="default"/>
      <w:color w:val="000000"/>
      <w:sz w:val="22"/>
      <w:szCs w:val="22"/>
    </w:rPr>
  </w:style>
  <w:style w:type="character" w:customStyle="1" w:styleId="WW8Num7z0">
    <w:name w:val="WW8Num7z0"/>
    <w:rPr>
      <w:rFonts w:ascii="Symbol" w:hAnsi="Symbol" w:cs="Symbol" w:hint="default"/>
      <w:szCs w:val="22"/>
    </w:rPr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1"/>
  </w:style>
  <w:style w:type="character" w:customStyle="1" w:styleId="WW8Num13z0">
    <w:name w:val="WW8Num13z0"/>
    <w:rPr>
      <w:rFonts w:ascii="Arial" w:hAnsi="Arial" w:cs="Arial" w:hint="default"/>
      <w:b/>
      <w:sz w:val="28"/>
      <w:szCs w:val="28"/>
      <w:u w:val="single"/>
    </w:rPr>
  </w:style>
  <w:style w:type="character" w:customStyle="1" w:styleId="WW8Num13z1">
    <w:name w:val="WW8Num13z1"/>
    <w:rPr>
      <w:rFonts w:hint="default"/>
      <w:sz w:val="22"/>
      <w:szCs w:val="22"/>
    </w:rPr>
  </w:style>
  <w:style w:type="character" w:customStyle="1" w:styleId="WW8Num13z2">
    <w:name w:val="WW8Num13z2"/>
    <w:rPr>
      <w:rFonts w:hint="default"/>
    </w:rPr>
  </w:style>
  <w:style w:type="character" w:customStyle="1" w:styleId="WW8Num12z0">
    <w:name w:val="WW8Num12z0"/>
    <w:rPr>
      <w:rFonts w:ascii="Arial" w:hAnsi="Arial" w:cs="Arial" w:hint="default"/>
      <w:b/>
      <w:sz w:val="28"/>
      <w:szCs w:val="28"/>
      <w:u w:val="single"/>
    </w:rPr>
  </w:style>
  <w:style w:type="character" w:customStyle="1" w:styleId="WW8Num12z1">
    <w:name w:val="WW8Num12z1"/>
    <w:rPr>
      <w:rFonts w:cs="Arial" w:hint="default"/>
      <w:sz w:val="22"/>
      <w:szCs w:val="22"/>
    </w:rPr>
  </w:style>
  <w:style w:type="character" w:customStyle="1" w:styleId="WW8Num12z2">
    <w:name w:val="WW8Num12z2"/>
    <w:rPr>
      <w:rFonts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  <w:sz w:val="22"/>
      <w:szCs w:val="22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  <w:rPr>
      <w:rFonts w:ascii="Arial" w:hAnsi="Arial" w:cs="Arial" w:hint="default"/>
      <w:color w:val="000000"/>
      <w:sz w:val="22"/>
      <w:szCs w:val="22"/>
    </w:rPr>
  </w:style>
  <w:style w:type="character" w:customStyle="1" w:styleId="WW8Num9z0">
    <w:name w:val="WW8Num9z0"/>
    <w:rPr>
      <w:rFonts w:ascii="Symbol" w:hAnsi="Symbol" w:cs="Symbol" w:hint="default"/>
      <w:color w:val="000000"/>
      <w:sz w:val="22"/>
      <w:szCs w:val="22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Lgende1">
    <w:name w:val="Légende1"/>
    <w:basedOn w:val="Normal"/>
    <w:next w:val="Normal"/>
    <w:pPr>
      <w:spacing w:before="40"/>
      <w:ind w:right="-142"/>
    </w:pPr>
    <w:rPr>
      <w:b/>
      <w:sz w:val="1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Grillemoyenne21">
    <w:name w:val="Grille moyenne 21"/>
    <w:pPr>
      <w:suppressAutoHyphens/>
    </w:pPr>
    <w:rPr>
      <w:rFonts w:ascii="Arial" w:eastAsia="Calibri" w:hAnsi="Arial" w:cs="Arial"/>
      <w:lang w:eastAsia="ar-SA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Listecouleur-Accent11">
    <w:name w:val="Liste couleur - Accent 11"/>
    <w:basedOn w:val="Normal"/>
    <w:qFormat/>
    <w:pPr>
      <w:ind w:left="708"/>
    </w:p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/>
    </w:rPr>
  </w:style>
  <w:style w:type="paragraph" w:styleId="Paragraphedeliste">
    <w:name w:val="List Paragraph"/>
    <w:basedOn w:val="Normal"/>
    <w:uiPriority w:val="34"/>
    <w:qFormat/>
    <w:rsid w:val="0040217B"/>
    <w:pPr>
      <w:ind w:left="708"/>
    </w:pPr>
  </w:style>
  <w:style w:type="character" w:customStyle="1" w:styleId="Titre4Car">
    <w:name w:val="Titre 4 Car"/>
    <w:basedOn w:val="Policepardfaut"/>
    <w:link w:val="Titre4"/>
    <w:rsid w:val="00137C3C"/>
    <w:rPr>
      <w:rFonts w:ascii="Calibri" w:hAnsi="Calibri"/>
      <w:b/>
      <w:caps/>
      <w:sz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16E75-0462-4EE2-8201-597D7CF1E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809</Words>
  <Characters>4455</Characters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2019-03-07T15:42:00Z</cp:lastPrinted>
  <dcterms:created xsi:type="dcterms:W3CDTF">2019-02-06T14:17:00Z</dcterms:created>
  <dcterms:modified xsi:type="dcterms:W3CDTF">2019-03-07T15:45:00Z</dcterms:modified>
</cp:coreProperties>
</file>