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C73EF" w:rsidRDefault="004C73EF">
      <w:pPr>
        <w:tabs>
          <w:tab w:val="left" w:pos="3828"/>
        </w:tabs>
        <w:ind w:firstLine="0"/>
        <w:jc w:val="center"/>
        <w:rPr>
          <w:b/>
          <w:sz w:val="20"/>
          <w:szCs w:val="20"/>
          <w:lang w:val="en-US"/>
        </w:rPr>
      </w:pPr>
      <w:bookmarkStart w:id="0" w:name="_GoBack"/>
      <w:bookmarkEnd w:id="0"/>
    </w:p>
    <w:p w:rsidR="00DB21B8" w:rsidRPr="00DB21B8" w:rsidRDefault="00DB21B8" w:rsidP="00CA285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828"/>
        </w:tabs>
        <w:spacing w:before="120" w:after="120" w:line="240" w:lineRule="auto"/>
        <w:ind w:firstLine="0"/>
        <w:jc w:val="center"/>
        <w:rPr>
          <w:b/>
          <w:sz w:val="16"/>
          <w:szCs w:val="16"/>
          <w:lang w:val="en-US"/>
        </w:rPr>
      </w:pPr>
    </w:p>
    <w:p w:rsidR="00CA2855" w:rsidRDefault="00CA2855" w:rsidP="00CA285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828"/>
        </w:tabs>
        <w:spacing w:before="120" w:after="120" w:line="240" w:lineRule="auto"/>
        <w:ind w:firstLine="0"/>
        <w:jc w:val="center"/>
        <w:rPr>
          <w:b/>
          <w:sz w:val="20"/>
          <w:szCs w:val="20"/>
        </w:rPr>
      </w:pPr>
      <w:r>
        <w:rPr>
          <w:b/>
          <w:sz w:val="32"/>
        </w:rPr>
        <w:t xml:space="preserve">B.T.S. </w:t>
      </w:r>
      <w:r>
        <w:rPr>
          <w:b/>
          <w:caps/>
          <w:sz w:val="32"/>
        </w:rPr>
        <w:t>M</w:t>
      </w:r>
      <w:r w:rsidR="00705A39">
        <w:rPr>
          <w:rFonts w:cs="Arial"/>
          <w:b/>
          <w:caps/>
          <w:sz w:val="32"/>
        </w:rPr>
        <w:t>É</w:t>
      </w:r>
      <w:r>
        <w:rPr>
          <w:b/>
          <w:caps/>
          <w:sz w:val="32"/>
        </w:rPr>
        <w:t xml:space="preserve">tiers du </w:t>
      </w:r>
      <w:r>
        <w:rPr>
          <w:b/>
          <w:sz w:val="32"/>
        </w:rPr>
        <w:t>G</w:t>
      </w:r>
      <w:r w:rsidR="00705A39">
        <w:rPr>
          <w:rFonts w:cs="Arial"/>
          <w:b/>
          <w:sz w:val="32"/>
        </w:rPr>
        <w:t>É</w:t>
      </w:r>
      <w:r>
        <w:rPr>
          <w:b/>
          <w:sz w:val="32"/>
        </w:rPr>
        <w:t>OM</w:t>
      </w:r>
      <w:r w:rsidR="00705A39">
        <w:rPr>
          <w:rFonts w:cs="Arial"/>
          <w:b/>
          <w:sz w:val="32"/>
        </w:rPr>
        <w:t>È</w:t>
      </w:r>
      <w:r>
        <w:rPr>
          <w:b/>
          <w:sz w:val="32"/>
        </w:rPr>
        <w:t xml:space="preserve">TRE-TOPOGRAPHE </w:t>
      </w:r>
      <w:r>
        <w:rPr>
          <w:b/>
          <w:caps/>
          <w:sz w:val="32"/>
        </w:rPr>
        <w:t>et de la mod</w:t>
      </w:r>
      <w:r w:rsidR="00705A39">
        <w:rPr>
          <w:rFonts w:cs="Arial"/>
          <w:b/>
          <w:caps/>
          <w:sz w:val="32"/>
        </w:rPr>
        <w:t>É</w:t>
      </w:r>
      <w:r>
        <w:rPr>
          <w:b/>
          <w:caps/>
          <w:sz w:val="32"/>
        </w:rPr>
        <w:t>lisation num</w:t>
      </w:r>
      <w:r w:rsidR="00705A39">
        <w:rPr>
          <w:rFonts w:cs="Arial"/>
          <w:b/>
          <w:caps/>
          <w:sz w:val="32"/>
        </w:rPr>
        <w:t>É</w:t>
      </w:r>
      <w:r>
        <w:rPr>
          <w:b/>
          <w:caps/>
          <w:sz w:val="32"/>
        </w:rPr>
        <w:t>rique</w:t>
      </w:r>
      <w:r>
        <w:rPr>
          <w:b/>
          <w:sz w:val="32"/>
        </w:rPr>
        <w:br/>
      </w:r>
    </w:p>
    <w:p w:rsidR="00CA2855" w:rsidRDefault="00CA2855" w:rsidP="00CA2855">
      <w:pPr>
        <w:tabs>
          <w:tab w:val="left" w:pos="3828"/>
        </w:tabs>
        <w:ind w:firstLine="0"/>
        <w:jc w:val="center"/>
        <w:rPr>
          <w:b/>
          <w:sz w:val="20"/>
          <w:szCs w:val="20"/>
        </w:rPr>
      </w:pPr>
    </w:p>
    <w:p w:rsidR="00CA2855" w:rsidRDefault="00CA2855" w:rsidP="00CA2855">
      <w:pPr>
        <w:tabs>
          <w:tab w:val="left" w:pos="3828"/>
        </w:tabs>
        <w:ind w:firstLine="0"/>
        <w:jc w:val="center"/>
        <w:rPr>
          <w:rFonts w:cs="Arial"/>
          <w:sz w:val="32"/>
        </w:rPr>
      </w:pPr>
      <w:r>
        <w:rPr>
          <w:rFonts w:cs="Arial"/>
          <w:sz w:val="32"/>
        </w:rPr>
        <w:t>EPREUVE E.4</w:t>
      </w:r>
    </w:p>
    <w:p w:rsidR="00CA2855" w:rsidRDefault="00705A39" w:rsidP="00CA2855">
      <w:pPr>
        <w:tabs>
          <w:tab w:val="left" w:pos="3828"/>
        </w:tabs>
        <w:ind w:firstLine="0"/>
        <w:jc w:val="center"/>
        <w:rPr>
          <w:rFonts w:cs="Arial"/>
          <w:sz w:val="32"/>
        </w:rPr>
      </w:pPr>
      <w:r>
        <w:rPr>
          <w:rFonts w:cs="Arial"/>
          <w:sz w:val="32"/>
        </w:rPr>
        <w:t>É</w:t>
      </w:r>
      <w:r w:rsidR="00CA2855">
        <w:rPr>
          <w:rFonts w:cs="Arial"/>
          <w:sz w:val="32"/>
        </w:rPr>
        <w:t>tude d’une situation professionnelle</w:t>
      </w:r>
    </w:p>
    <w:p w:rsidR="00CA2855" w:rsidRDefault="00CA2855" w:rsidP="00CA2855">
      <w:pPr>
        <w:tabs>
          <w:tab w:val="left" w:pos="3828"/>
        </w:tabs>
        <w:ind w:firstLine="0"/>
        <w:jc w:val="center"/>
        <w:rPr>
          <w:sz w:val="32"/>
        </w:rPr>
      </w:pPr>
      <w:r>
        <w:rPr>
          <w:sz w:val="32"/>
        </w:rPr>
        <w:t>Session 2018</w:t>
      </w:r>
    </w:p>
    <w:p w:rsidR="00CA2855" w:rsidRDefault="00CA2855" w:rsidP="00CA2855">
      <w:pPr>
        <w:tabs>
          <w:tab w:val="left" w:pos="3828"/>
        </w:tabs>
        <w:ind w:firstLine="0"/>
        <w:jc w:val="center"/>
        <w:rPr>
          <w:b/>
          <w:sz w:val="32"/>
        </w:rPr>
      </w:pPr>
      <w:r>
        <w:rPr>
          <w:b/>
          <w:sz w:val="32"/>
        </w:rPr>
        <w:t>____</w:t>
      </w:r>
    </w:p>
    <w:p w:rsidR="00CA2855" w:rsidRDefault="00CA2855" w:rsidP="00CA2855">
      <w:pPr>
        <w:tabs>
          <w:tab w:val="left" w:pos="3828"/>
        </w:tabs>
        <w:ind w:firstLine="0"/>
        <w:jc w:val="center"/>
        <w:rPr>
          <w:sz w:val="32"/>
        </w:rPr>
      </w:pPr>
      <w:r>
        <w:rPr>
          <w:sz w:val="32"/>
        </w:rPr>
        <w:t>Durée : 4 heures</w:t>
      </w:r>
    </w:p>
    <w:p w:rsidR="00CA2855" w:rsidRDefault="00CA2855" w:rsidP="00CA2855">
      <w:pPr>
        <w:tabs>
          <w:tab w:val="left" w:pos="3828"/>
        </w:tabs>
        <w:ind w:firstLine="0"/>
        <w:jc w:val="center"/>
        <w:rPr>
          <w:sz w:val="32"/>
        </w:rPr>
      </w:pPr>
      <w:r>
        <w:rPr>
          <w:sz w:val="32"/>
        </w:rPr>
        <w:t xml:space="preserve">Coefficient : </w:t>
      </w:r>
      <w:r w:rsidR="00C309E7">
        <w:rPr>
          <w:sz w:val="32"/>
        </w:rPr>
        <w:t>5</w:t>
      </w:r>
    </w:p>
    <w:p w:rsidR="00CA2855" w:rsidRDefault="00CA2855" w:rsidP="00CA2855">
      <w:pPr>
        <w:tabs>
          <w:tab w:val="left" w:pos="3828"/>
        </w:tabs>
        <w:ind w:firstLine="0"/>
        <w:jc w:val="center"/>
        <w:rPr>
          <w:b/>
          <w:sz w:val="32"/>
        </w:rPr>
      </w:pPr>
      <w:r>
        <w:rPr>
          <w:b/>
          <w:sz w:val="32"/>
        </w:rPr>
        <w:t>____</w:t>
      </w:r>
    </w:p>
    <w:p w:rsidR="00201BD9" w:rsidRDefault="00201BD9" w:rsidP="00CA2855">
      <w:pPr>
        <w:suppressAutoHyphens w:val="0"/>
        <w:spacing w:line="240" w:lineRule="auto"/>
        <w:ind w:firstLine="0"/>
        <w:rPr>
          <w:rFonts w:ascii="Times New Roman" w:hAnsi="Times New Roman"/>
          <w:sz w:val="24"/>
          <w:lang w:eastAsia="fr-FR"/>
        </w:rPr>
      </w:pPr>
    </w:p>
    <w:p w:rsidR="00201BD9" w:rsidRDefault="00201BD9" w:rsidP="00CA2855">
      <w:pPr>
        <w:suppressAutoHyphens w:val="0"/>
        <w:spacing w:line="240" w:lineRule="auto"/>
        <w:ind w:firstLine="0"/>
        <w:rPr>
          <w:rFonts w:ascii="Times New Roman" w:hAnsi="Times New Roman"/>
          <w:sz w:val="24"/>
          <w:lang w:eastAsia="fr-FR"/>
        </w:rPr>
      </w:pPr>
    </w:p>
    <w:p w:rsidR="00201BD9" w:rsidRDefault="00201BD9" w:rsidP="00CA2855">
      <w:pPr>
        <w:suppressAutoHyphens w:val="0"/>
        <w:spacing w:line="240" w:lineRule="auto"/>
        <w:ind w:firstLine="0"/>
        <w:rPr>
          <w:rFonts w:ascii="Times New Roman" w:hAnsi="Times New Roman"/>
          <w:sz w:val="24"/>
          <w:lang w:eastAsia="fr-FR"/>
        </w:rPr>
      </w:pPr>
    </w:p>
    <w:p w:rsidR="00201BD9" w:rsidRDefault="00201BD9" w:rsidP="00CA2855">
      <w:pPr>
        <w:suppressAutoHyphens w:val="0"/>
        <w:spacing w:line="240" w:lineRule="auto"/>
        <w:ind w:firstLine="0"/>
        <w:rPr>
          <w:rFonts w:ascii="Times New Roman" w:hAnsi="Times New Roman"/>
          <w:sz w:val="24"/>
          <w:lang w:eastAsia="fr-FR"/>
        </w:rPr>
      </w:pPr>
    </w:p>
    <w:p w:rsidR="00201BD9" w:rsidRDefault="00201BD9" w:rsidP="00CA2855">
      <w:pPr>
        <w:suppressAutoHyphens w:val="0"/>
        <w:spacing w:line="240" w:lineRule="auto"/>
        <w:ind w:firstLine="0"/>
        <w:rPr>
          <w:rFonts w:ascii="Times New Roman" w:hAnsi="Times New Roman"/>
          <w:sz w:val="24"/>
          <w:lang w:eastAsia="fr-FR"/>
        </w:rPr>
      </w:pPr>
    </w:p>
    <w:p w:rsidR="00201BD9" w:rsidRDefault="00201BD9" w:rsidP="00CA2855">
      <w:pPr>
        <w:suppressAutoHyphens w:val="0"/>
        <w:spacing w:line="240" w:lineRule="auto"/>
        <w:ind w:firstLine="0"/>
        <w:rPr>
          <w:rFonts w:ascii="Times New Roman" w:hAnsi="Times New Roman"/>
          <w:sz w:val="24"/>
          <w:lang w:eastAsia="fr-FR"/>
        </w:rPr>
      </w:pPr>
    </w:p>
    <w:p w:rsidR="00CA2855" w:rsidRPr="00705A39" w:rsidRDefault="00CA2855" w:rsidP="00162756">
      <w:pPr>
        <w:suppressAutoHyphens w:val="0"/>
        <w:spacing w:line="240" w:lineRule="auto"/>
        <w:ind w:left="142" w:firstLine="0"/>
        <w:rPr>
          <w:rFonts w:cs="Arial"/>
          <w:b/>
          <w:sz w:val="24"/>
          <w:u w:val="single"/>
        </w:rPr>
      </w:pPr>
      <w:r w:rsidRPr="00705A39">
        <w:rPr>
          <w:rFonts w:cs="Arial"/>
          <w:b/>
          <w:sz w:val="24"/>
          <w:u w:val="single"/>
        </w:rPr>
        <w:t>Matériel autorisé :</w:t>
      </w:r>
    </w:p>
    <w:p w:rsidR="00CA2855" w:rsidRPr="00705A39" w:rsidRDefault="00201BD9" w:rsidP="00162756">
      <w:pPr>
        <w:suppressAutoHyphens w:val="0"/>
        <w:spacing w:line="240" w:lineRule="auto"/>
        <w:ind w:left="142" w:right="-144" w:firstLine="0"/>
        <w:rPr>
          <w:rFonts w:cs="Arial"/>
          <w:sz w:val="24"/>
          <w:lang w:eastAsia="fr-FR"/>
        </w:rPr>
      </w:pPr>
      <w:r w:rsidRPr="00705A39">
        <w:rPr>
          <w:rFonts w:cs="Arial"/>
          <w:sz w:val="24"/>
          <w:lang w:eastAsia="fr-FR"/>
        </w:rPr>
        <w:t>L’u</w:t>
      </w:r>
      <w:r w:rsidR="00705A39" w:rsidRPr="00705A39">
        <w:rPr>
          <w:rFonts w:cs="Arial"/>
          <w:sz w:val="24"/>
          <w:lang w:eastAsia="fr-FR"/>
        </w:rPr>
        <w:t>sage de tout modèle de calculatrice, avec ou sans mode examen, est autorisé.</w:t>
      </w:r>
    </w:p>
    <w:p w:rsidR="00201BD9" w:rsidRPr="00705A39" w:rsidRDefault="00201BD9" w:rsidP="00162756">
      <w:pPr>
        <w:suppressAutoHyphens w:val="0"/>
        <w:spacing w:line="240" w:lineRule="auto"/>
        <w:ind w:left="142" w:right="-144" w:firstLine="0"/>
        <w:rPr>
          <w:rFonts w:cs="Arial"/>
          <w:sz w:val="24"/>
          <w:lang w:eastAsia="fr-FR"/>
        </w:rPr>
      </w:pPr>
    </w:p>
    <w:p w:rsidR="00CA2855" w:rsidRPr="00705A39" w:rsidRDefault="00CA2855" w:rsidP="00162756">
      <w:pPr>
        <w:tabs>
          <w:tab w:val="left" w:pos="360"/>
        </w:tabs>
        <w:ind w:left="142" w:right="-144" w:firstLine="0"/>
        <w:jc w:val="left"/>
        <w:rPr>
          <w:rFonts w:cs="Arial"/>
          <w:bCs/>
          <w:sz w:val="24"/>
        </w:rPr>
      </w:pPr>
      <w:r w:rsidRPr="00705A39">
        <w:rPr>
          <w:rFonts w:cs="Arial"/>
          <w:b/>
          <w:sz w:val="24"/>
          <w:u w:val="single"/>
        </w:rPr>
        <w:t>Document autorisé</w:t>
      </w:r>
      <w:r w:rsidRPr="00705A39">
        <w:rPr>
          <w:rFonts w:cs="Arial"/>
          <w:b/>
          <w:sz w:val="24"/>
        </w:rPr>
        <w:t xml:space="preserve"> : </w:t>
      </w:r>
      <w:r w:rsidRPr="00705A39">
        <w:rPr>
          <w:rFonts w:cs="Arial"/>
          <w:bCs/>
          <w:sz w:val="24"/>
        </w:rPr>
        <w:t>aucun</w:t>
      </w:r>
    </w:p>
    <w:p w:rsidR="00201BD9" w:rsidRPr="00705A39" w:rsidRDefault="00201BD9" w:rsidP="00162756">
      <w:pPr>
        <w:tabs>
          <w:tab w:val="left" w:pos="360"/>
        </w:tabs>
        <w:ind w:left="142" w:right="-144" w:firstLine="0"/>
        <w:jc w:val="left"/>
        <w:rPr>
          <w:rFonts w:cs="Arial"/>
          <w:b/>
          <w:bCs/>
          <w:sz w:val="24"/>
        </w:rPr>
      </w:pPr>
    </w:p>
    <w:p w:rsidR="00CA2855" w:rsidRPr="00705A39" w:rsidRDefault="00CA2855" w:rsidP="00162756">
      <w:pPr>
        <w:tabs>
          <w:tab w:val="left" w:pos="3828"/>
        </w:tabs>
        <w:ind w:left="142" w:firstLine="0"/>
        <w:jc w:val="left"/>
        <w:rPr>
          <w:rFonts w:cs="Arial"/>
          <w:b/>
          <w:sz w:val="24"/>
          <w:u w:val="single"/>
        </w:rPr>
      </w:pPr>
      <w:r w:rsidRPr="00705A39">
        <w:rPr>
          <w:rFonts w:cs="Arial"/>
          <w:b/>
          <w:sz w:val="24"/>
          <w:u w:val="single"/>
        </w:rPr>
        <w:t>Documents à rendre avec la copie</w:t>
      </w:r>
      <w:r w:rsidR="00201BD9" w:rsidRPr="00705A39">
        <w:rPr>
          <w:rFonts w:cs="Arial"/>
          <w:b/>
          <w:sz w:val="24"/>
          <w:u w:val="single"/>
        </w:rPr>
        <w:t> :</w:t>
      </w:r>
    </w:p>
    <w:p w:rsidR="00CA2855" w:rsidRPr="00705A39" w:rsidRDefault="00CA2855" w:rsidP="00162756">
      <w:pPr>
        <w:numPr>
          <w:ilvl w:val="0"/>
          <w:numId w:val="1"/>
        </w:numPr>
        <w:tabs>
          <w:tab w:val="clear" w:pos="284"/>
          <w:tab w:val="left" w:pos="851"/>
          <w:tab w:val="left" w:pos="7371"/>
        </w:tabs>
        <w:ind w:left="426" w:firstLine="0"/>
        <w:jc w:val="left"/>
        <w:rPr>
          <w:rFonts w:cs="Arial"/>
          <w:sz w:val="24"/>
        </w:rPr>
      </w:pPr>
      <w:r w:rsidRPr="00705A39">
        <w:rPr>
          <w:rFonts w:cs="Arial"/>
          <w:sz w:val="24"/>
        </w:rPr>
        <w:t xml:space="preserve">Document-réponse n°1 </w:t>
      </w:r>
      <w:r w:rsidRPr="00705A39">
        <w:rPr>
          <w:rFonts w:cs="Arial"/>
          <w:sz w:val="24"/>
        </w:rPr>
        <w:tab/>
        <w:t>page 18/21</w:t>
      </w:r>
    </w:p>
    <w:p w:rsidR="00CA2855" w:rsidRPr="00705A39" w:rsidRDefault="00CA2855" w:rsidP="00162756">
      <w:pPr>
        <w:numPr>
          <w:ilvl w:val="0"/>
          <w:numId w:val="1"/>
        </w:numPr>
        <w:tabs>
          <w:tab w:val="clear" w:pos="284"/>
          <w:tab w:val="left" w:pos="851"/>
          <w:tab w:val="left" w:pos="7371"/>
        </w:tabs>
        <w:ind w:left="426" w:firstLine="0"/>
        <w:jc w:val="left"/>
        <w:rPr>
          <w:rFonts w:cs="Arial"/>
          <w:sz w:val="24"/>
        </w:rPr>
      </w:pPr>
      <w:r w:rsidRPr="00705A39">
        <w:rPr>
          <w:rFonts w:cs="Arial"/>
          <w:sz w:val="24"/>
        </w:rPr>
        <w:t xml:space="preserve">Document-réponse n°2 </w:t>
      </w:r>
      <w:r w:rsidRPr="00705A39">
        <w:rPr>
          <w:rFonts w:cs="Arial"/>
          <w:sz w:val="24"/>
        </w:rPr>
        <w:tab/>
        <w:t>page 19/21</w:t>
      </w:r>
    </w:p>
    <w:p w:rsidR="00CA2855" w:rsidRPr="00705A39" w:rsidRDefault="00CA2855" w:rsidP="00162756">
      <w:pPr>
        <w:numPr>
          <w:ilvl w:val="0"/>
          <w:numId w:val="1"/>
        </w:numPr>
        <w:tabs>
          <w:tab w:val="clear" w:pos="284"/>
          <w:tab w:val="left" w:pos="851"/>
          <w:tab w:val="left" w:pos="7371"/>
        </w:tabs>
        <w:ind w:left="426" w:firstLine="0"/>
        <w:jc w:val="left"/>
        <w:rPr>
          <w:rFonts w:cs="Arial"/>
          <w:sz w:val="24"/>
        </w:rPr>
      </w:pPr>
      <w:r w:rsidRPr="00705A39">
        <w:rPr>
          <w:rFonts w:cs="Arial"/>
          <w:sz w:val="24"/>
        </w:rPr>
        <w:t xml:space="preserve">Document-réponse n°3 </w:t>
      </w:r>
      <w:r w:rsidRPr="00705A39">
        <w:rPr>
          <w:rFonts w:cs="Arial"/>
          <w:sz w:val="24"/>
        </w:rPr>
        <w:tab/>
        <w:t>page 20/21</w:t>
      </w:r>
    </w:p>
    <w:p w:rsidR="00CA2855" w:rsidRPr="00705A39" w:rsidRDefault="00CA2855" w:rsidP="00162756">
      <w:pPr>
        <w:numPr>
          <w:ilvl w:val="0"/>
          <w:numId w:val="1"/>
        </w:numPr>
        <w:tabs>
          <w:tab w:val="clear" w:pos="284"/>
          <w:tab w:val="left" w:pos="851"/>
          <w:tab w:val="left" w:pos="7371"/>
        </w:tabs>
        <w:ind w:left="426" w:firstLine="0"/>
        <w:jc w:val="left"/>
        <w:rPr>
          <w:rFonts w:cs="Arial"/>
          <w:sz w:val="24"/>
        </w:rPr>
      </w:pPr>
      <w:r w:rsidRPr="00705A39">
        <w:rPr>
          <w:rFonts w:cs="Arial"/>
          <w:sz w:val="24"/>
        </w:rPr>
        <w:t xml:space="preserve">Document-réponse n°4 </w:t>
      </w:r>
      <w:r w:rsidRPr="00705A39">
        <w:rPr>
          <w:rFonts w:cs="Arial"/>
          <w:sz w:val="24"/>
        </w:rPr>
        <w:tab/>
        <w:t>page 21/21</w:t>
      </w:r>
    </w:p>
    <w:p w:rsidR="00CA2855" w:rsidRPr="00705A39" w:rsidRDefault="00CA2855" w:rsidP="00CA2855">
      <w:pPr>
        <w:spacing w:line="240" w:lineRule="auto"/>
        <w:ind w:left="360" w:firstLine="0"/>
        <w:jc w:val="center"/>
        <w:rPr>
          <w:rFonts w:cs="Arial"/>
        </w:rPr>
      </w:pPr>
    </w:p>
    <w:p w:rsidR="00201BD9" w:rsidRPr="00705A39" w:rsidRDefault="00201BD9" w:rsidP="00CA2855">
      <w:pPr>
        <w:spacing w:line="240" w:lineRule="auto"/>
        <w:ind w:left="360" w:firstLine="0"/>
        <w:jc w:val="center"/>
        <w:rPr>
          <w:rFonts w:cs="Arial"/>
        </w:rPr>
      </w:pPr>
    </w:p>
    <w:p w:rsidR="00201BD9" w:rsidRPr="00705A39" w:rsidRDefault="00201BD9" w:rsidP="00CA2855">
      <w:pPr>
        <w:spacing w:line="240" w:lineRule="auto"/>
        <w:ind w:left="360" w:firstLine="0"/>
        <w:jc w:val="center"/>
        <w:rPr>
          <w:rFonts w:cs="Arial"/>
        </w:rPr>
      </w:pPr>
    </w:p>
    <w:p w:rsidR="00CA2855" w:rsidRPr="00705A39" w:rsidRDefault="00CA2855" w:rsidP="00162756">
      <w:pPr>
        <w:spacing w:line="240" w:lineRule="auto"/>
        <w:ind w:firstLine="0"/>
        <w:jc w:val="center"/>
        <w:rPr>
          <w:rFonts w:cs="Arial"/>
          <w:sz w:val="24"/>
        </w:rPr>
      </w:pPr>
      <w:r w:rsidRPr="00705A39">
        <w:rPr>
          <w:rFonts w:cs="Arial"/>
          <w:sz w:val="24"/>
        </w:rPr>
        <w:t>Dès que le sujet vous est remis, assurez-vous qu'il</w:t>
      </w:r>
      <w:r w:rsidR="00BA7C7C" w:rsidRPr="00705A39">
        <w:rPr>
          <w:rFonts w:cs="Arial"/>
          <w:sz w:val="24"/>
        </w:rPr>
        <w:t xml:space="preserve"> est</w:t>
      </w:r>
      <w:r w:rsidRPr="00705A39">
        <w:rPr>
          <w:rFonts w:cs="Arial"/>
          <w:sz w:val="24"/>
        </w:rPr>
        <w:t xml:space="preserve"> complet.</w:t>
      </w:r>
    </w:p>
    <w:p w:rsidR="004B4BFA" w:rsidRPr="00705A39" w:rsidRDefault="00CA2855" w:rsidP="00162756">
      <w:pPr>
        <w:tabs>
          <w:tab w:val="left" w:pos="3828"/>
        </w:tabs>
        <w:ind w:firstLine="0"/>
        <w:jc w:val="center"/>
        <w:rPr>
          <w:rFonts w:cs="Arial"/>
          <w:b/>
          <w:sz w:val="24"/>
        </w:rPr>
      </w:pPr>
      <w:r w:rsidRPr="00705A39">
        <w:rPr>
          <w:rFonts w:cs="Arial"/>
          <w:sz w:val="24"/>
        </w:rPr>
        <w:t>Le sujet est composé de 21 pages</w:t>
      </w:r>
      <w:r w:rsidR="002952A9" w:rsidRPr="00705A39">
        <w:rPr>
          <w:rFonts w:cs="Arial"/>
          <w:sz w:val="24"/>
        </w:rPr>
        <w:t>,</w:t>
      </w:r>
      <w:r w:rsidR="00EB534B" w:rsidRPr="00705A39">
        <w:rPr>
          <w:rFonts w:cs="Arial"/>
          <w:sz w:val="24"/>
        </w:rPr>
        <w:t xml:space="preserve"> </w:t>
      </w:r>
      <w:r w:rsidRPr="00705A39">
        <w:rPr>
          <w:rFonts w:cs="Arial"/>
          <w:sz w:val="24"/>
        </w:rPr>
        <w:t>numérotées de 1/21 à 21/21.</w:t>
      </w:r>
    </w:p>
    <w:p w:rsidR="004C73EF" w:rsidRDefault="004C73EF">
      <w:pPr>
        <w:tabs>
          <w:tab w:val="left" w:pos="3828"/>
        </w:tabs>
        <w:ind w:firstLine="0"/>
        <w:jc w:val="center"/>
        <w:rPr>
          <w:b/>
          <w:sz w:val="32"/>
        </w:rPr>
      </w:pPr>
    </w:p>
    <w:p w:rsidR="003E55F4" w:rsidRDefault="003E55F4">
      <w:pPr>
        <w:suppressAutoHyphens w:val="0"/>
        <w:spacing w:line="240" w:lineRule="auto"/>
        <w:ind w:firstLine="0"/>
        <w:jc w:val="left"/>
        <w:rPr>
          <w:b/>
          <w:sz w:val="32"/>
        </w:rPr>
      </w:pPr>
      <w:r>
        <w:rPr>
          <w:b/>
          <w:sz w:val="32"/>
        </w:rPr>
        <w:br w:type="page"/>
      </w:r>
    </w:p>
    <w:p w:rsidR="00201BD9" w:rsidRDefault="00201BD9">
      <w:pPr>
        <w:jc w:val="center"/>
        <w:rPr>
          <w:b/>
          <w:sz w:val="32"/>
          <w:u w:val="single"/>
        </w:rPr>
      </w:pPr>
    </w:p>
    <w:p w:rsidR="00F60340" w:rsidRDefault="00F60340" w:rsidP="003E55F4">
      <w:pPr>
        <w:ind w:firstLine="0"/>
        <w:jc w:val="center"/>
        <w:rPr>
          <w:b/>
          <w:sz w:val="32"/>
          <w:u w:val="single"/>
        </w:rPr>
      </w:pPr>
      <w:r>
        <w:rPr>
          <w:b/>
          <w:sz w:val="32"/>
          <w:u w:val="single"/>
        </w:rPr>
        <w:t>Conseils aux candidats</w:t>
      </w:r>
    </w:p>
    <w:p w:rsidR="00F60340" w:rsidRPr="00705A39" w:rsidRDefault="00F60340" w:rsidP="00623954">
      <w:pPr>
        <w:numPr>
          <w:ilvl w:val="0"/>
          <w:numId w:val="3"/>
        </w:numPr>
        <w:tabs>
          <w:tab w:val="clear" w:pos="720"/>
          <w:tab w:val="left" w:pos="142"/>
          <w:tab w:val="left" w:pos="993"/>
        </w:tabs>
        <w:ind w:left="567" w:right="-144" w:hanging="851"/>
        <w:rPr>
          <w:rFonts w:cs="Arial"/>
          <w:sz w:val="24"/>
        </w:rPr>
      </w:pPr>
      <w:r w:rsidRPr="00705A39">
        <w:rPr>
          <w:rFonts w:cs="Arial"/>
          <w:sz w:val="24"/>
        </w:rPr>
        <w:t>Lisez la totalité du sujet.</w:t>
      </w:r>
    </w:p>
    <w:p w:rsidR="00F60340" w:rsidRPr="00705A39" w:rsidRDefault="00F60340" w:rsidP="00623954">
      <w:pPr>
        <w:numPr>
          <w:ilvl w:val="0"/>
          <w:numId w:val="3"/>
        </w:numPr>
        <w:tabs>
          <w:tab w:val="clear" w:pos="720"/>
          <w:tab w:val="left" w:pos="142"/>
          <w:tab w:val="left" w:pos="993"/>
        </w:tabs>
        <w:ind w:left="567" w:right="-144" w:hanging="851"/>
        <w:rPr>
          <w:rFonts w:cs="Arial"/>
          <w:sz w:val="24"/>
        </w:rPr>
      </w:pPr>
      <w:r w:rsidRPr="00705A39">
        <w:rPr>
          <w:rFonts w:cs="Arial"/>
          <w:sz w:val="24"/>
        </w:rPr>
        <w:t>Répondez aux questions dans l'ordre où elles sont posées.</w:t>
      </w:r>
    </w:p>
    <w:p w:rsidR="00F60340" w:rsidRPr="00705A39" w:rsidRDefault="00F60340" w:rsidP="00623954">
      <w:pPr>
        <w:numPr>
          <w:ilvl w:val="0"/>
          <w:numId w:val="3"/>
        </w:numPr>
        <w:tabs>
          <w:tab w:val="clear" w:pos="720"/>
          <w:tab w:val="left" w:pos="142"/>
          <w:tab w:val="left" w:pos="993"/>
        </w:tabs>
        <w:ind w:left="567" w:right="-144" w:hanging="851"/>
        <w:rPr>
          <w:rFonts w:cs="Arial"/>
          <w:sz w:val="24"/>
        </w:rPr>
      </w:pPr>
      <w:r w:rsidRPr="00705A39">
        <w:rPr>
          <w:rFonts w:cs="Arial"/>
          <w:sz w:val="24"/>
        </w:rPr>
        <w:t>Pour chaque réponse, utilisez la même numérotation que celle de la question.</w:t>
      </w:r>
    </w:p>
    <w:p w:rsidR="00F60340" w:rsidRPr="00705A39" w:rsidRDefault="00F60340" w:rsidP="00623954">
      <w:pPr>
        <w:numPr>
          <w:ilvl w:val="0"/>
          <w:numId w:val="3"/>
        </w:numPr>
        <w:tabs>
          <w:tab w:val="clear" w:pos="720"/>
          <w:tab w:val="left" w:pos="142"/>
          <w:tab w:val="left" w:pos="993"/>
        </w:tabs>
        <w:ind w:left="142" w:right="-144" w:hanging="426"/>
        <w:rPr>
          <w:rFonts w:cs="Arial"/>
          <w:b/>
          <w:bCs/>
          <w:i/>
          <w:iCs/>
          <w:sz w:val="24"/>
        </w:rPr>
      </w:pPr>
      <w:r w:rsidRPr="00705A39">
        <w:rPr>
          <w:rFonts w:cs="Arial"/>
          <w:b/>
          <w:bCs/>
          <w:sz w:val="24"/>
          <w:u w:val="single"/>
        </w:rPr>
        <w:t>Chaque réponse sera justifiée.</w:t>
      </w:r>
      <w:r w:rsidRPr="00705A39">
        <w:rPr>
          <w:rFonts w:cs="Arial"/>
          <w:b/>
          <w:bCs/>
          <w:sz w:val="24"/>
        </w:rPr>
        <w:t xml:space="preserve"> </w:t>
      </w:r>
      <w:r w:rsidRPr="00705A39">
        <w:rPr>
          <w:rFonts w:cs="Arial"/>
          <w:b/>
          <w:bCs/>
          <w:i/>
          <w:iCs/>
          <w:sz w:val="24"/>
        </w:rPr>
        <w:t>Les bonnes réponses non justifiées ne compteront que pour la moitié du barème de notation.</w:t>
      </w:r>
    </w:p>
    <w:p w:rsidR="00F60340" w:rsidRPr="00705A39" w:rsidRDefault="00F60340" w:rsidP="00623954">
      <w:pPr>
        <w:numPr>
          <w:ilvl w:val="0"/>
          <w:numId w:val="3"/>
        </w:numPr>
        <w:tabs>
          <w:tab w:val="clear" w:pos="720"/>
          <w:tab w:val="left" w:pos="142"/>
          <w:tab w:val="left" w:pos="993"/>
        </w:tabs>
        <w:ind w:left="567" w:right="-144" w:hanging="851"/>
        <w:rPr>
          <w:rFonts w:cs="Arial"/>
          <w:sz w:val="24"/>
        </w:rPr>
      </w:pPr>
      <w:r w:rsidRPr="00705A39">
        <w:rPr>
          <w:rFonts w:cs="Arial"/>
          <w:sz w:val="24"/>
        </w:rPr>
        <w:t>Si une réponse à une question n'est pas donnée, portez le numéro et laissez un intervalle vierge.</w:t>
      </w:r>
    </w:p>
    <w:p w:rsidR="00F60340" w:rsidRPr="00705A39" w:rsidRDefault="00F60340" w:rsidP="00623954">
      <w:pPr>
        <w:numPr>
          <w:ilvl w:val="0"/>
          <w:numId w:val="3"/>
        </w:numPr>
        <w:tabs>
          <w:tab w:val="clear" w:pos="720"/>
          <w:tab w:val="left" w:pos="142"/>
          <w:tab w:val="left" w:pos="993"/>
        </w:tabs>
        <w:ind w:left="567" w:right="-144" w:hanging="851"/>
        <w:rPr>
          <w:rFonts w:cs="Arial"/>
          <w:sz w:val="24"/>
        </w:rPr>
      </w:pPr>
      <w:r w:rsidRPr="00705A39">
        <w:rPr>
          <w:rFonts w:cs="Arial"/>
          <w:sz w:val="24"/>
        </w:rPr>
        <w:t>Soignez la présentation.</w:t>
      </w:r>
    </w:p>
    <w:p w:rsidR="00F60340" w:rsidRPr="00705A39" w:rsidRDefault="00F60340" w:rsidP="00623954">
      <w:pPr>
        <w:numPr>
          <w:ilvl w:val="0"/>
          <w:numId w:val="3"/>
        </w:numPr>
        <w:tabs>
          <w:tab w:val="clear" w:pos="720"/>
          <w:tab w:val="left" w:pos="142"/>
          <w:tab w:val="left" w:pos="993"/>
        </w:tabs>
        <w:ind w:left="142" w:right="-144" w:hanging="426"/>
        <w:rPr>
          <w:rFonts w:cs="Arial"/>
          <w:sz w:val="24"/>
        </w:rPr>
      </w:pPr>
      <w:r w:rsidRPr="00705A39">
        <w:rPr>
          <w:rFonts w:cs="Arial"/>
          <w:sz w:val="24"/>
        </w:rPr>
        <w:t xml:space="preserve">Afin de préserver l'anonymat des copies, vous serez attentif </w:t>
      </w:r>
      <w:r w:rsidR="00EB534B" w:rsidRPr="00705A39">
        <w:rPr>
          <w:rFonts w:cs="Arial"/>
          <w:sz w:val="24"/>
        </w:rPr>
        <w:t>à n’utiliser aucun autre nom que ceux donnés par le sujet</w:t>
      </w:r>
      <w:r w:rsidR="00BA7C7C" w:rsidRPr="00705A39">
        <w:rPr>
          <w:rFonts w:cs="Arial"/>
          <w:sz w:val="24"/>
        </w:rPr>
        <w:t>.</w:t>
      </w:r>
    </w:p>
    <w:tbl>
      <w:tblPr>
        <w:tblW w:w="9924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751"/>
        <w:gridCol w:w="2694"/>
        <w:gridCol w:w="2479"/>
      </w:tblGrid>
      <w:tr w:rsidR="00F60340" w:rsidRPr="00705A39">
        <w:trPr>
          <w:trHeight w:val="464"/>
        </w:trPr>
        <w:tc>
          <w:tcPr>
            <w:tcW w:w="4751" w:type="dxa"/>
            <w:vAlign w:val="center"/>
          </w:tcPr>
          <w:p w:rsidR="00F60340" w:rsidRPr="00705A39" w:rsidRDefault="00F60340">
            <w:pPr>
              <w:snapToGrid w:val="0"/>
              <w:spacing w:line="240" w:lineRule="auto"/>
              <w:ind w:firstLine="0"/>
              <w:jc w:val="center"/>
              <w:rPr>
                <w:rFonts w:cs="Arial"/>
                <w:b/>
                <w:sz w:val="24"/>
              </w:rPr>
            </w:pPr>
            <w:r w:rsidRPr="00705A39">
              <w:rPr>
                <w:rFonts w:cs="Arial"/>
                <w:b/>
                <w:sz w:val="24"/>
              </w:rPr>
              <w:t>Questions</w:t>
            </w:r>
          </w:p>
        </w:tc>
        <w:tc>
          <w:tcPr>
            <w:tcW w:w="2694" w:type="dxa"/>
            <w:vAlign w:val="center"/>
          </w:tcPr>
          <w:p w:rsidR="00F60340" w:rsidRPr="00705A39" w:rsidRDefault="00F60340">
            <w:pPr>
              <w:snapToGrid w:val="0"/>
              <w:spacing w:line="240" w:lineRule="auto"/>
              <w:ind w:firstLine="0"/>
              <w:jc w:val="center"/>
              <w:rPr>
                <w:rFonts w:cs="Arial"/>
                <w:b/>
                <w:sz w:val="24"/>
              </w:rPr>
            </w:pPr>
            <w:r w:rsidRPr="00705A39">
              <w:rPr>
                <w:rFonts w:cs="Arial"/>
                <w:b/>
                <w:sz w:val="24"/>
              </w:rPr>
              <w:t>Temps conseillé</w:t>
            </w:r>
          </w:p>
        </w:tc>
        <w:tc>
          <w:tcPr>
            <w:tcW w:w="2479" w:type="dxa"/>
            <w:vAlign w:val="center"/>
          </w:tcPr>
          <w:p w:rsidR="00F60340" w:rsidRPr="00705A39" w:rsidRDefault="00F60340">
            <w:pPr>
              <w:snapToGrid w:val="0"/>
              <w:spacing w:line="240" w:lineRule="auto"/>
              <w:ind w:firstLine="0"/>
              <w:jc w:val="center"/>
              <w:rPr>
                <w:rFonts w:cs="Arial"/>
                <w:b/>
                <w:sz w:val="24"/>
              </w:rPr>
            </w:pPr>
            <w:r w:rsidRPr="00705A39">
              <w:rPr>
                <w:rFonts w:cs="Arial"/>
                <w:b/>
                <w:sz w:val="24"/>
              </w:rPr>
              <w:t>Barème</w:t>
            </w:r>
          </w:p>
        </w:tc>
      </w:tr>
      <w:tr w:rsidR="00F60340" w:rsidRPr="00705A39">
        <w:trPr>
          <w:trHeight w:val="464"/>
        </w:trPr>
        <w:tc>
          <w:tcPr>
            <w:tcW w:w="4751" w:type="dxa"/>
            <w:vAlign w:val="center"/>
          </w:tcPr>
          <w:p w:rsidR="00F60340" w:rsidRPr="00705A39" w:rsidRDefault="00F60340">
            <w:pPr>
              <w:snapToGrid w:val="0"/>
              <w:spacing w:line="240" w:lineRule="auto"/>
              <w:ind w:firstLine="0"/>
              <w:jc w:val="left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Prise de connaissance du sujet</w:t>
            </w:r>
          </w:p>
        </w:tc>
        <w:tc>
          <w:tcPr>
            <w:tcW w:w="2694" w:type="dxa"/>
            <w:vAlign w:val="center"/>
          </w:tcPr>
          <w:p w:rsidR="00F60340" w:rsidRPr="00705A39" w:rsidRDefault="00F60340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20 mn</w:t>
            </w:r>
          </w:p>
        </w:tc>
        <w:tc>
          <w:tcPr>
            <w:tcW w:w="2479" w:type="dxa"/>
            <w:vAlign w:val="center"/>
          </w:tcPr>
          <w:p w:rsidR="00F60340" w:rsidRPr="00705A39" w:rsidRDefault="00F60340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</w:p>
        </w:tc>
      </w:tr>
      <w:tr w:rsidR="00F60340" w:rsidRPr="00705A39">
        <w:trPr>
          <w:trHeight w:val="464"/>
        </w:trPr>
        <w:tc>
          <w:tcPr>
            <w:tcW w:w="4751" w:type="dxa"/>
            <w:vAlign w:val="center"/>
          </w:tcPr>
          <w:p w:rsidR="00F60340" w:rsidRPr="00705A39" w:rsidRDefault="00F60340">
            <w:pPr>
              <w:snapToGrid w:val="0"/>
              <w:spacing w:line="240" w:lineRule="auto"/>
              <w:ind w:firstLine="0"/>
              <w:jc w:val="left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Partie 1 : Préparation du dossier</w:t>
            </w:r>
          </w:p>
        </w:tc>
        <w:tc>
          <w:tcPr>
            <w:tcW w:w="2694" w:type="dxa"/>
            <w:vAlign w:val="center"/>
          </w:tcPr>
          <w:p w:rsidR="00F60340" w:rsidRPr="00705A39" w:rsidRDefault="00746124" w:rsidP="000D0C20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60</w:t>
            </w:r>
            <w:r w:rsidR="00814A82" w:rsidRPr="00705A39">
              <w:rPr>
                <w:rFonts w:cs="Arial"/>
                <w:sz w:val="24"/>
              </w:rPr>
              <w:t xml:space="preserve"> </w:t>
            </w:r>
            <w:r w:rsidR="00F60340" w:rsidRPr="00705A39">
              <w:rPr>
                <w:rFonts w:cs="Arial"/>
                <w:sz w:val="24"/>
              </w:rPr>
              <w:t>mn</w:t>
            </w:r>
          </w:p>
        </w:tc>
        <w:tc>
          <w:tcPr>
            <w:tcW w:w="2479" w:type="dxa"/>
            <w:vAlign w:val="center"/>
          </w:tcPr>
          <w:p w:rsidR="00F60340" w:rsidRPr="00705A39" w:rsidRDefault="003D4E55" w:rsidP="008C2BA4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25</w:t>
            </w:r>
            <w:r w:rsidR="00D25535" w:rsidRPr="00705A39">
              <w:rPr>
                <w:rFonts w:cs="Arial"/>
                <w:sz w:val="24"/>
              </w:rPr>
              <w:t xml:space="preserve"> </w:t>
            </w:r>
            <w:r w:rsidR="00F60340" w:rsidRPr="00705A39">
              <w:rPr>
                <w:rFonts w:cs="Arial"/>
                <w:sz w:val="24"/>
              </w:rPr>
              <w:t>p</w:t>
            </w:r>
            <w:r w:rsidR="008C2BA4" w:rsidRPr="00705A39">
              <w:rPr>
                <w:rFonts w:cs="Arial"/>
                <w:sz w:val="24"/>
              </w:rPr>
              <w:t>oin</w:t>
            </w:r>
            <w:r w:rsidR="00F60340" w:rsidRPr="00705A39">
              <w:rPr>
                <w:rFonts w:cs="Arial"/>
                <w:sz w:val="24"/>
              </w:rPr>
              <w:t>ts</w:t>
            </w:r>
          </w:p>
        </w:tc>
      </w:tr>
      <w:tr w:rsidR="00F60340" w:rsidRPr="00705A39">
        <w:trPr>
          <w:trHeight w:val="464"/>
        </w:trPr>
        <w:tc>
          <w:tcPr>
            <w:tcW w:w="4751" w:type="dxa"/>
            <w:vAlign w:val="center"/>
          </w:tcPr>
          <w:p w:rsidR="00F60340" w:rsidRPr="00705A39" w:rsidRDefault="00F60340" w:rsidP="00773AC3">
            <w:pPr>
              <w:snapToGrid w:val="0"/>
              <w:spacing w:line="240" w:lineRule="auto"/>
              <w:ind w:firstLine="0"/>
              <w:jc w:val="left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 xml:space="preserve">Partie 2 : </w:t>
            </w:r>
            <w:r w:rsidR="00773AC3" w:rsidRPr="00705A39">
              <w:rPr>
                <w:rFonts w:cs="Arial"/>
                <w:sz w:val="24"/>
              </w:rPr>
              <w:t>Mesures topographiques</w:t>
            </w:r>
          </w:p>
        </w:tc>
        <w:tc>
          <w:tcPr>
            <w:tcW w:w="2694" w:type="dxa"/>
            <w:vAlign w:val="center"/>
          </w:tcPr>
          <w:p w:rsidR="00F60340" w:rsidRPr="00705A39" w:rsidRDefault="00746124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40</w:t>
            </w:r>
            <w:r w:rsidR="00814A82" w:rsidRPr="00705A39">
              <w:rPr>
                <w:rFonts w:cs="Arial"/>
                <w:sz w:val="24"/>
              </w:rPr>
              <w:t xml:space="preserve"> </w:t>
            </w:r>
            <w:r w:rsidR="00F60340" w:rsidRPr="00705A39">
              <w:rPr>
                <w:rFonts w:cs="Arial"/>
                <w:sz w:val="24"/>
              </w:rPr>
              <w:t>mn</w:t>
            </w:r>
          </w:p>
        </w:tc>
        <w:tc>
          <w:tcPr>
            <w:tcW w:w="2479" w:type="dxa"/>
            <w:vAlign w:val="center"/>
          </w:tcPr>
          <w:p w:rsidR="00F60340" w:rsidRPr="00705A39" w:rsidRDefault="003D4E55" w:rsidP="008C2BA4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19</w:t>
            </w:r>
            <w:r w:rsidR="00D25535" w:rsidRPr="00705A39">
              <w:rPr>
                <w:rFonts w:cs="Arial"/>
                <w:sz w:val="24"/>
              </w:rPr>
              <w:t xml:space="preserve"> </w:t>
            </w:r>
            <w:r w:rsidR="00F60340" w:rsidRPr="00705A39">
              <w:rPr>
                <w:rFonts w:cs="Arial"/>
                <w:sz w:val="24"/>
              </w:rPr>
              <w:t>p</w:t>
            </w:r>
            <w:r w:rsidR="008C2BA4" w:rsidRPr="00705A39">
              <w:rPr>
                <w:rFonts w:cs="Arial"/>
                <w:sz w:val="24"/>
              </w:rPr>
              <w:t>oin</w:t>
            </w:r>
            <w:r w:rsidR="00F60340" w:rsidRPr="00705A39">
              <w:rPr>
                <w:rFonts w:cs="Arial"/>
                <w:sz w:val="24"/>
              </w:rPr>
              <w:t>ts</w:t>
            </w:r>
          </w:p>
        </w:tc>
      </w:tr>
      <w:tr w:rsidR="00F60340" w:rsidRPr="00705A39">
        <w:trPr>
          <w:trHeight w:val="464"/>
        </w:trPr>
        <w:tc>
          <w:tcPr>
            <w:tcW w:w="4751" w:type="dxa"/>
            <w:vAlign w:val="center"/>
          </w:tcPr>
          <w:p w:rsidR="00F60340" w:rsidRPr="00705A39" w:rsidRDefault="00F60340" w:rsidP="00936C17">
            <w:pPr>
              <w:snapToGrid w:val="0"/>
              <w:spacing w:line="240" w:lineRule="auto"/>
              <w:ind w:firstLine="0"/>
              <w:jc w:val="left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 xml:space="preserve">Partie 3 : </w:t>
            </w:r>
            <w:r w:rsidR="00936C17" w:rsidRPr="00705A39">
              <w:rPr>
                <w:rFonts w:cs="Arial"/>
                <w:sz w:val="24"/>
              </w:rPr>
              <w:t>Plan topographique et bornage</w:t>
            </w:r>
          </w:p>
        </w:tc>
        <w:tc>
          <w:tcPr>
            <w:tcW w:w="2694" w:type="dxa"/>
            <w:vAlign w:val="center"/>
          </w:tcPr>
          <w:p w:rsidR="00F60340" w:rsidRPr="00705A39" w:rsidRDefault="0067455E" w:rsidP="000D0C20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40</w:t>
            </w:r>
            <w:r w:rsidR="00814A82" w:rsidRPr="00705A39">
              <w:rPr>
                <w:rFonts w:cs="Arial"/>
                <w:sz w:val="24"/>
              </w:rPr>
              <w:t xml:space="preserve"> </w:t>
            </w:r>
            <w:r w:rsidR="00F60340" w:rsidRPr="00705A39">
              <w:rPr>
                <w:rFonts w:cs="Arial"/>
                <w:sz w:val="24"/>
              </w:rPr>
              <w:t>mn</w:t>
            </w:r>
          </w:p>
        </w:tc>
        <w:tc>
          <w:tcPr>
            <w:tcW w:w="2479" w:type="dxa"/>
            <w:vAlign w:val="center"/>
          </w:tcPr>
          <w:p w:rsidR="00F60340" w:rsidRPr="00705A39" w:rsidRDefault="003D4E55" w:rsidP="00650FBA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18</w:t>
            </w:r>
            <w:r w:rsidR="00650FBA" w:rsidRPr="00705A39">
              <w:rPr>
                <w:rFonts w:cs="Arial"/>
                <w:sz w:val="24"/>
              </w:rPr>
              <w:t xml:space="preserve"> </w:t>
            </w:r>
            <w:r w:rsidR="00F60340" w:rsidRPr="00705A39">
              <w:rPr>
                <w:rFonts w:cs="Arial"/>
                <w:sz w:val="24"/>
              </w:rPr>
              <w:t>p</w:t>
            </w:r>
            <w:r w:rsidR="008C2BA4" w:rsidRPr="00705A39">
              <w:rPr>
                <w:rFonts w:cs="Arial"/>
                <w:sz w:val="24"/>
              </w:rPr>
              <w:t>oin</w:t>
            </w:r>
            <w:r w:rsidR="00F60340" w:rsidRPr="00705A39">
              <w:rPr>
                <w:rFonts w:cs="Arial"/>
                <w:sz w:val="24"/>
              </w:rPr>
              <w:t>ts</w:t>
            </w:r>
          </w:p>
        </w:tc>
      </w:tr>
      <w:tr w:rsidR="00F60340" w:rsidRPr="00705A39">
        <w:trPr>
          <w:trHeight w:val="464"/>
        </w:trPr>
        <w:tc>
          <w:tcPr>
            <w:tcW w:w="4751" w:type="dxa"/>
            <w:vAlign w:val="center"/>
          </w:tcPr>
          <w:p w:rsidR="00F60340" w:rsidRPr="00705A39" w:rsidRDefault="00F60340" w:rsidP="00773AC3">
            <w:pPr>
              <w:snapToGrid w:val="0"/>
              <w:spacing w:line="240" w:lineRule="auto"/>
              <w:ind w:firstLine="0"/>
              <w:jc w:val="left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 xml:space="preserve">Partie 4 : </w:t>
            </w:r>
            <w:r w:rsidR="00773AC3" w:rsidRPr="00705A39">
              <w:rPr>
                <w:rFonts w:cs="Arial"/>
                <w:sz w:val="24"/>
              </w:rPr>
              <w:t>Urbanisme et Cadastre</w:t>
            </w:r>
          </w:p>
        </w:tc>
        <w:tc>
          <w:tcPr>
            <w:tcW w:w="2694" w:type="dxa"/>
            <w:vAlign w:val="center"/>
          </w:tcPr>
          <w:p w:rsidR="00F60340" w:rsidRPr="00705A39" w:rsidRDefault="00746124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35</w:t>
            </w:r>
            <w:r w:rsidR="00814A82" w:rsidRPr="00705A39">
              <w:rPr>
                <w:rFonts w:cs="Arial"/>
                <w:sz w:val="24"/>
              </w:rPr>
              <w:t xml:space="preserve"> </w:t>
            </w:r>
            <w:r w:rsidR="00F60340" w:rsidRPr="00705A39">
              <w:rPr>
                <w:rFonts w:cs="Arial"/>
                <w:sz w:val="24"/>
              </w:rPr>
              <w:t>mn</w:t>
            </w:r>
          </w:p>
        </w:tc>
        <w:tc>
          <w:tcPr>
            <w:tcW w:w="2479" w:type="dxa"/>
            <w:vAlign w:val="center"/>
          </w:tcPr>
          <w:p w:rsidR="00F60340" w:rsidRPr="00705A39" w:rsidRDefault="003D4E55" w:rsidP="000D0C20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16</w:t>
            </w:r>
            <w:r w:rsidR="00D25535" w:rsidRPr="00705A39">
              <w:rPr>
                <w:rFonts w:cs="Arial"/>
                <w:sz w:val="24"/>
              </w:rPr>
              <w:t xml:space="preserve"> </w:t>
            </w:r>
            <w:r w:rsidR="00F60340" w:rsidRPr="00705A39">
              <w:rPr>
                <w:rFonts w:cs="Arial"/>
                <w:sz w:val="24"/>
              </w:rPr>
              <w:t>p</w:t>
            </w:r>
            <w:r w:rsidR="008C2BA4" w:rsidRPr="00705A39">
              <w:rPr>
                <w:rFonts w:cs="Arial"/>
                <w:sz w:val="24"/>
              </w:rPr>
              <w:t>oin</w:t>
            </w:r>
            <w:r w:rsidR="00F60340" w:rsidRPr="00705A39">
              <w:rPr>
                <w:rFonts w:cs="Arial"/>
                <w:sz w:val="24"/>
              </w:rPr>
              <w:t>ts</w:t>
            </w:r>
          </w:p>
        </w:tc>
      </w:tr>
      <w:tr w:rsidR="00F60340" w:rsidRPr="00705A39">
        <w:trPr>
          <w:trHeight w:val="464"/>
        </w:trPr>
        <w:tc>
          <w:tcPr>
            <w:tcW w:w="4751" w:type="dxa"/>
            <w:vAlign w:val="center"/>
          </w:tcPr>
          <w:p w:rsidR="00F60340" w:rsidRPr="00705A39" w:rsidRDefault="00F60340" w:rsidP="00773AC3">
            <w:pPr>
              <w:snapToGrid w:val="0"/>
              <w:spacing w:line="240" w:lineRule="auto"/>
              <w:ind w:firstLine="0"/>
              <w:jc w:val="left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Partie 5 :</w:t>
            </w:r>
            <w:r w:rsidR="00773AC3" w:rsidRPr="00705A39">
              <w:rPr>
                <w:rFonts w:cs="Arial"/>
                <w:sz w:val="24"/>
              </w:rPr>
              <w:t xml:space="preserve"> Assainissement</w:t>
            </w:r>
          </w:p>
        </w:tc>
        <w:tc>
          <w:tcPr>
            <w:tcW w:w="2694" w:type="dxa"/>
            <w:vAlign w:val="center"/>
          </w:tcPr>
          <w:p w:rsidR="00F60340" w:rsidRPr="00705A39" w:rsidRDefault="00082D22" w:rsidP="000D0C20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45</w:t>
            </w:r>
            <w:r w:rsidR="0067455E" w:rsidRPr="00705A39">
              <w:rPr>
                <w:rFonts w:cs="Arial"/>
                <w:sz w:val="24"/>
              </w:rPr>
              <w:t xml:space="preserve"> </w:t>
            </w:r>
            <w:r w:rsidR="00F60340" w:rsidRPr="00705A39">
              <w:rPr>
                <w:rFonts w:cs="Arial"/>
                <w:sz w:val="24"/>
              </w:rPr>
              <w:t>mn</w:t>
            </w:r>
          </w:p>
        </w:tc>
        <w:tc>
          <w:tcPr>
            <w:tcW w:w="2479" w:type="dxa"/>
            <w:vAlign w:val="center"/>
          </w:tcPr>
          <w:p w:rsidR="00F60340" w:rsidRPr="00705A39" w:rsidRDefault="003D4E55" w:rsidP="008C2BA4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22</w:t>
            </w:r>
            <w:r w:rsidR="00D25535" w:rsidRPr="00705A39">
              <w:rPr>
                <w:rFonts w:cs="Arial"/>
                <w:sz w:val="24"/>
              </w:rPr>
              <w:t xml:space="preserve"> </w:t>
            </w:r>
            <w:r w:rsidR="00F60340" w:rsidRPr="00705A39">
              <w:rPr>
                <w:rFonts w:cs="Arial"/>
                <w:sz w:val="24"/>
              </w:rPr>
              <w:t>p</w:t>
            </w:r>
            <w:r w:rsidR="008C2BA4" w:rsidRPr="00705A39">
              <w:rPr>
                <w:rFonts w:cs="Arial"/>
                <w:sz w:val="24"/>
              </w:rPr>
              <w:t>oin</w:t>
            </w:r>
            <w:r w:rsidR="00F60340" w:rsidRPr="00705A39">
              <w:rPr>
                <w:rFonts w:cs="Arial"/>
                <w:sz w:val="24"/>
              </w:rPr>
              <w:t>ts</w:t>
            </w:r>
          </w:p>
        </w:tc>
      </w:tr>
      <w:tr w:rsidR="00F60340" w:rsidRPr="00705A39">
        <w:trPr>
          <w:trHeight w:val="464"/>
        </w:trPr>
        <w:tc>
          <w:tcPr>
            <w:tcW w:w="4751" w:type="dxa"/>
            <w:vAlign w:val="center"/>
          </w:tcPr>
          <w:p w:rsidR="00F60340" w:rsidRPr="00705A39" w:rsidRDefault="00F60340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Total</w:t>
            </w:r>
          </w:p>
        </w:tc>
        <w:tc>
          <w:tcPr>
            <w:tcW w:w="2694" w:type="dxa"/>
            <w:vAlign w:val="center"/>
          </w:tcPr>
          <w:p w:rsidR="00F60340" w:rsidRPr="00705A39" w:rsidRDefault="00F60340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240 mn</w:t>
            </w:r>
          </w:p>
        </w:tc>
        <w:tc>
          <w:tcPr>
            <w:tcW w:w="2479" w:type="dxa"/>
            <w:vAlign w:val="center"/>
          </w:tcPr>
          <w:p w:rsidR="00F60340" w:rsidRPr="00705A39" w:rsidRDefault="003D4E55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100</w:t>
            </w:r>
            <w:r w:rsidR="00D25535" w:rsidRPr="00705A39">
              <w:rPr>
                <w:rFonts w:cs="Arial"/>
                <w:sz w:val="24"/>
              </w:rPr>
              <w:t xml:space="preserve"> </w:t>
            </w:r>
            <w:r w:rsidR="00F60340" w:rsidRPr="00705A39">
              <w:rPr>
                <w:rFonts w:cs="Arial"/>
                <w:sz w:val="24"/>
              </w:rPr>
              <w:t>p</w:t>
            </w:r>
            <w:r w:rsidR="008C2BA4" w:rsidRPr="00705A39">
              <w:rPr>
                <w:rFonts w:cs="Arial"/>
                <w:sz w:val="24"/>
              </w:rPr>
              <w:t>oin</w:t>
            </w:r>
            <w:r w:rsidR="00F60340" w:rsidRPr="00705A39">
              <w:rPr>
                <w:rFonts w:cs="Arial"/>
                <w:sz w:val="24"/>
              </w:rPr>
              <w:t>ts</w:t>
            </w:r>
          </w:p>
        </w:tc>
      </w:tr>
    </w:tbl>
    <w:p w:rsidR="00F60340" w:rsidRPr="00705A39" w:rsidRDefault="00F60340">
      <w:pPr>
        <w:rPr>
          <w:rFonts w:cs="Arial"/>
          <w:vanish/>
          <w:sz w:val="24"/>
        </w:rPr>
      </w:pPr>
    </w:p>
    <w:tbl>
      <w:tblPr>
        <w:tblpPr w:leftFromText="141" w:rightFromText="141" w:vertAnchor="text" w:horzAnchor="margin" w:tblpY="300"/>
        <w:tblW w:w="9937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630"/>
        <w:gridCol w:w="6671"/>
        <w:gridCol w:w="1636"/>
      </w:tblGrid>
      <w:tr w:rsidR="00F60340" w:rsidRPr="00705A39">
        <w:trPr>
          <w:trHeight w:val="454"/>
        </w:trPr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60340" w:rsidRPr="00705A39" w:rsidRDefault="00F60340">
            <w:pPr>
              <w:snapToGrid w:val="0"/>
              <w:spacing w:line="240" w:lineRule="auto"/>
              <w:ind w:firstLine="0"/>
              <w:jc w:val="center"/>
              <w:rPr>
                <w:rFonts w:cs="Arial"/>
                <w:b/>
                <w:sz w:val="24"/>
              </w:rPr>
            </w:pPr>
            <w:r w:rsidRPr="00705A39">
              <w:rPr>
                <w:rFonts w:cs="Arial"/>
                <w:b/>
                <w:sz w:val="24"/>
              </w:rPr>
              <w:t>Document</w:t>
            </w:r>
          </w:p>
        </w:tc>
        <w:tc>
          <w:tcPr>
            <w:tcW w:w="6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60340" w:rsidRPr="00705A39" w:rsidRDefault="00F60340">
            <w:pPr>
              <w:snapToGrid w:val="0"/>
              <w:spacing w:line="240" w:lineRule="auto"/>
              <w:ind w:firstLine="0"/>
              <w:jc w:val="center"/>
              <w:rPr>
                <w:rFonts w:cs="Arial"/>
                <w:b/>
                <w:sz w:val="24"/>
              </w:rPr>
            </w:pPr>
            <w:r w:rsidRPr="00705A39">
              <w:rPr>
                <w:rFonts w:cs="Arial"/>
                <w:b/>
                <w:sz w:val="24"/>
              </w:rPr>
              <w:t>Objet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0340" w:rsidRPr="00705A39" w:rsidRDefault="00F60340">
            <w:pPr>
              <w:snapToGrid w:val="0"/>
              <w:spacing w:line="240" w:lineRule="auto"/>
              <w:ind w:firstLine="0"/>
              <w:jc w:val="center"/>
              <w:rPr>
                <w:rFonts w:cs="Arial"/>
                <w:b/>
                <w:sz w:val="24"/>
              </w:rPr>
            </w:pPr>
            <w:r w:rsidRPr="00705A39">
              <w:rPr>
                <w:rFonts w:cs="Arial"/>
                <w:b/>
                <w:sz w:val="24"/>
              </w:rPr>
              <w:t>Page</w:t>
            </w:r>
          </w:p>
        </w:tc>
      </w:tr>
      <w:tr w:rsidR="00F60340" w:rsidRPr="00705A39">
        <w:trPr>
          <w:trHeight w:val="454"/>
        </w:trPr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60340" w:rsidRPr="00705A39" w:rsidRDefault="00F60340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1</w:t>
            </w:r>
          </w:p>
        </w:tc>
        <w:tc>
          <w:tcPr>
            <w:tcW w:w="6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60340" w:rsidRPr="00705A39" w:rsidRDefault="00F60340">
            <w:pPr>
              <w:snapToGrid w:val="0"/>
              <w:spacing w:line="240" w:lineRule="auto"/>
              <w:ind w:firstLine="0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Informations issues du site cadastre.gouv.fr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855B6" w:rsidRPr="00705A39" w:rsidRDefault="00E855B6" w:rsidP="00E855B6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10</w:t>
            </w:r>
          </w:p>
        </w:tc>
      </w:tr>
      <w:tr w:rsidR="00394F5A" w:rsidRPr="00705A39">
        <w:trPr>
          <w:trHeight w:val="454"/>
        </w:trPr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94F5A" w:rsidRPr="00705A39" w:rsidRDefault="00394F5A" w:rsidP="00394F5A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2</w:t>
            </w:r>
          </w:p>
        </w:tc>
        <w:tc>
          <w:tcPr>
            <w:tcW w:w="6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94F5A" w:rsidRPr="00705A39" w:rsidRDefault="00E855B6" w:rsidP="00394F5A">
            <w:pPr>
              <w:snapToGrid w:val="0"/>
              <w:spacing w:line="240" w:lineRule="auto"/>
              <w:ind w:firstLine="0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Extrait du serveur de fiches de l’IGN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94F5A" w:rsidRPr="00705A39" w:rsidRDefault="00E855B6" w:rsidP="00394F5A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11</w:t>
            </w:r>
          </w:p>
        </w:tc>
      </w:tr>
      <w:tr w:rsidR="00394F5A" w:rsidRPr="00705A39">
        <w:trPr>
          <w:trHeight w:val="454"/>
        </w:trPr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94F5A" w:rsidRPr="00705A39" w:rsidRDefault="00394F5A" w:rsidP="00394F5A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3</w:t>
            </w:r>
          </w:p>
        </w:tc>
        <w:tc>
          <w:tcPr>
            <w:tcW w:w="6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94F5A" w:rsidRPr="00705A39" w:rsidRDefault="00E855B6" w:rsidP="00394F5A">
            <w:pPr>
              <w:snapToGrid w:val="0"/>
              <w:spacing w:line="240" w:lineRule="auto"/>
              <w:ind w:firstLine="0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Notice technique du GNSS TRIMBLE R8s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94F5A" w:rsidRPr="00705A39" w:rsidRDefault="00E855B6" w:rsidP="00394F5A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12</w:t>
            </w:r>
          </w:p>
        </w:tc>
      </w:tr>
      <w:tr w:rsidR="00394F5A" w:rsidRPr="00705A39">
        <w:trPr>
          <w:trHeight w:val="454"/>
        </w:trPr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94F5A" w:rsidRPr="00705A39" w:rsidRDefault="00394F5A" w:rsidP="00394F5A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4</w:t>
            </w:r>
            <w:r w:rsidR="00973B6F" w:rsidRPr="00705A39">
              <w:rPr>
                <w:rFonts w:cs="Arial"/>
                <w:sz w:val="24"/>
              </w:rPr>
              <w:t>a</w:t>
            </w:r>
          </w:p>
        </w:tc>
        <w:tc>
          <w:tcPr>
            <w:tcW w:w="6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94F5A" w:rsidRPr="00705A39" w:rsidRDefault="00E855B6" w:rsidP="00394F5A">
            <w:pPr>
              <w:snapToGrid w:val="0"/>
              <w:spacing w:line="240" w:lineRule="auto"/>
              <w:ind w:firstLine="0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Extrait du plan topographique initial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94F5A" w:rsidRPr="00705A39" w:rsidRDefault="00E855B6" w:rsidP="00394F5A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13</w:t>
            </w:r>
          </w:p>
        </w:tc>
      </w:tr>
      <w:tr w:rsidR="00E855B6" w:rsidRPr="00705A39">
        <w:trPr>
          <w:trHeight w:val="454"/>
        </w:trPr>
        <w:tc>
          <w:tcPr>
            <w:tcW w:w="163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E855B6" w:rsidRPr="00705A39" w:rsidRDefault="00973B6F" w:rsidP="00394F5A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4b</w:t>
            </w:r>
          </w:p>
        </w:tc>
        <w:tc>
          <w:tcPr>
            <w:tcW w:w="6671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E855B6" w:rsidRPr="00705A39" w:rsidRDefault="00E855B6" w:rsidP="00394F5A">
            <w:pPr>
              <w:snapToGrid w:val="0"/>
              <w:spacing w:line="240" w:lineRule="auto"/>
              <w:ind w:firstLine="0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Extrait du cahier des charges</w:t>
            </w:r>
          </w:p>
        </w:tc>
        <w:tc>
          <w:tcPr>
            <w:tcW w:w="163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855B6" w:rsidRPr="00705A39" w:rsidRDefault="00E855B6" w:rsidP="00394F5A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13</w:t>
            </w:r>
          </w:p>
        </w:tc>
      </w:tr>
      <w:tr w:rsidR="00E855B6" w:rsidRPr="00705A39">
        <w:trPr>
          <w:trHeight w:val="454"/>
        </w:trPr>
        <w:tc>
          <w:tcPr>
            <w:tcW w:w="163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E855B6" w:rsidRPr="00705A39" w:rsidRDefault="00973B6F" w:rsidP="00E855B6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5</w:t>
            </w:r>
          </w:p>
        </w:tc>
        <w:tc>
          <w:tcPr>
            <w:tcW w:w="6671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E855B6" w:rsidRPr="00705A39" w:rsidRDefault="00E855B6" w:rsidP="00E855B6">
            <w:pPr>
              <w:snapToGrid w:val="0"/>
              <w:spacing w:line="240" w:lineRule="auto"/>
              <w:ind w:firstLine="0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Extraits du procès-verbal de bornage</w:t>
            </w:r>
          </w:p>
        </w:tc>
        <w:tc>
          <w:tcPr>
            <w:tcW w:w="163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855B6" w:rsidRPr="00705A39" w:rsidRDefault="00E855B6" w:rsidP="00E855B6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14</w:t>
            </w:r>
          </w:p>
        </w:tc>
      </w:tr>
      <w:tr w:rsidR="00E855B6" w:rsidRPr="00705A39">
        <w:trPr>
          <w:trHeight w:val="454"/>
        </w:trPr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855B6" w:rsidRPr="00705A39" w:rsidRDefault="00973B6F" w:rsidP="00E855B6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6</w:t>
            </w:r>
          </w:p>
        </w:tc>
        <w:tc>
          <w:tcPr>
            <w:tcW w:w="6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855B6" w:rsidRPr="00705A39" w:rsidRDefault="00E855B6" w:rsidP="00E855B6">
            <w:pPr>
              <w:snapToGrid w:val="0"/>
              <w:spacing w:line="240" w:lineRule="auto"/>
              <w:ind w:firstLine="0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Extrait du plan de bornage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855B6" w:rsidRPr="00705A39" w:rsidRDefault="00E855B6" w:rsidP="00E855B6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15</w:t>
            </w:r>
          </w:p>
        </w:tc>
      </w:tr>
      <w:tr w:rsidR="00E855B6" w:rsidRPr="00705A39">
        <w:trPr>
          <w:trHeight w:val="454"/>
        </w:trPr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855B6" w:rsidRPr="00705A39" w:rsidRDefault="00973B6F" w:rsidP="00E855B6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7</w:t>
            </w:r>
          </w:p>
        </w:tc>
        <w:tc>
          <w:tcPr>
            <w:tcW w:w="6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855B6" w:rsidRPr="00705A39" w:rsidRDefault="00E855B6" w:rsidP="00E855B6">
            <w:pPr>
              <w:snapToGrid w:val="0"/>
              <w:spacing w:line="240" w:lineRule="auto"/>
              <w:ind w:firstLine="0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Extrait du règlement de la zone UB du PLU d’Ormoy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855B6" w:rsidRPr="00705A39" w:rsidRDefault="00E855B6" w:rsidP="00E855B6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16</w:t>
            </w:r>
          </w:p>
        </w:tc>
      </w:tr>
      <w:tr w:rsidR="00E855B6" w:rsidRPr="00705A39">
        <w:trPr>
          <w:trHeight w:val="454"/>
        </w:trPr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855B6" w:rsidRPr="00705A39" w:rsidRDefault="00973B6F" w:rsidP="00E855B6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8</w:t>
            </w:r>
          </w:p>
        </w:tc>
        <w:tc>
          <w:tcPr>
            <w:tcW w:w="6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855B6" w:rsidRPr="00705A39" w:rsidRDefault="00E855B6" w:rsidP="00E855B6">
            <w:pPr>
              <w:snapToGrid w:val="0"/>
              <w:spacing w:line="240" w:lineRule="auto"/>
              <w:ind w:firstLine="0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Plan d’assainissement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855B6" w:rsidRPr="00705A39" w:rsidRDefault="00E855B6" w:rsidP="00E855B6">
            <w:pPr>
              <w:snapToGrid w:val="0"/>
              <w:spacing w:line="240" w:lineRule="auto"/>
              <w:ind w:firstLine="0"/>
              <w:jc w:val="center"/>
              <w:rPr>
                <w:rFonts w:cs="Arial"/>
                <w:sz w:val="24"/>
              </w:rPr>
            </w:pPr>
            <w:r w:rsidRPr="00705A39">
              <w:rPr>
                <w:rFonts w:cs="Arial"/>
                <w:sz w:val="24"/>
              </w:rPr>
              <w:t>17</w:t>
            </w:r>
          </w:p>
        </w:tc>
      </w:tr>
    </w:tbl>
    <w:p w:rsidR="00F60340" w:rsidRPr="0048429A" w:rsidRDefault="00F60340" w:rsidP="00C97B75">
      <w:pPr>
        <w:pStyle w:val="Titre10"/>
      </w:pPr>
      <w:r w:rsidRPr="0048429A">
        <w:lastRenderedPageBreak/>
        <w:t>Mise en situation</w:t>
      </w:r>
    </w:p>
    <w:p w:rsidR="00F60340" w:rsidRPr="00705A39" w:rsidRDefault="00F60340">
      <w:pPr>
        <w:ind w:firstLine="567"/>
        <w:rPr>
          <w:noProof/>
          <w:sz w:val="24"/>
          <w:lang w:eastAsia="fr-FR"/>
        </w:rPr>
      </w:pPr>
      <w:r w:rsidRPr="00705A39">
        <w:rPr>
          <w:rFonts w:cs="Arial"/>
          <w:sz w:val="24"/>
        </w:rPr>
        <w:t>Le propriétaire d</w:t>
      </w:r>
      <w:r w:rsidR="00E855B6" w:rsidRPr="00705A39">
        <w:rPr>
          <w:rFonts w:cs="Arial"/>
          <w:sz w:val="24"/>
        </w:rPr>
        <w:t xml:space="preserve">u terrain repéré ci-dessous </w:t>
      </w:r>
      <w:r w:rsidRPr="00705A39">
        <w:rPr>
          <w:rFonts w:cs="Arial"/>
          <w:sz w:val="24"/>
        </w:rPr>
        <w:t>sur la commune d’ORMOY a décidé de terminer</w:t>
      </w:r>
      <w:r w:rsidRPr="00705A39">
        <w:rPr>
          <w:rFonts w:cs="Arial"/>
          <w:noProof/>
          <w:sz w:val="24"/>
          <w:lang w:eastAsia="fr-FR"/>
        </w:rPr>
        <w:t xml:space="preserve"> l’aménagement foncier de son terrain</w:t>
      </w:r>
      <w:r w:rsidR="00E855B6" w:rsidRPr="00705A39">
        <w:rPr>
          <w:rFonts w:cs="Arial"/>
          <w:noProof/>
          <w:sz w:val="24"/>
          <w:lang w:eastAsia="fr-FR"/>
        </w:rPr>
        <w:t xml:space="preserve"> qu</w:t>
      </w:r>
      <w:r w:rsidR="00B50DFE" w:rsidRPr="00705A39">
        <w:rPr>
          <w:rFonts w:cs="Arial"/>
          <w:noProof/>
          <w:sz w:val="24"/>
          <w:lang w:eastAsia="fr-FR"/>
        </w:rPr>
        <w:t>i</w:t>
      </w:r>
      <w:r w:rsidR="00E855B6" w:rsidRPr="00705A39">
        <w:rPr>
          <w:rFonts w:cs="Arial"/>
          <w:noProof/>
          <w:sz w:val="24"/>
          <w:lang w:eastAsia="fr-FR"/>
        </w:rPr>
        <w:t xml:space="preserve"> avait été précédemment découpé en 24 lots.</w:t>
      </w:r>
      <w:r w:rsidR="00E855B6" w:rsidRPr="00705A39">
        <w:rPr>
          <w:noProof/>
          <w:sz w:val="24"/>
          <w:lang w:eastAsia="fr-FR"/>
        </w:rPr>
        <w:t xml:space="preserve"> Les parcelles </w:t>
      </w:r>
      <w:r w:rsidR="00CA2A8D" w:rsidRPr="00705A39">
        <w:rPr>
          <w:sz w:val="24"/>
        </w:rPr>
        <w:t>AC 175, 239 et 265 représenta</w:t>
      </w:r>
      <w:r w:rsidR="00E855B6" w:rsidRPr="00705A39">
        <w:rPr>
          <w:sz w:val="24"/>
        </w:rPr>
        <w:t>nt un reliquat à aménager sur</w:t>
      </w:r>
      <w:r w:rsidR="00E855B6" w:rsidRPr="00705A39">
        <w:rPr>
          <w:noProof/>
          <w:sz w:val="24"/>
          <w:lang w:eastAsia="fr-FR"/>
        </w:rPr>
        <w:t xml:space="preserve"> une superficie </w:t>
      </w:r>
      <w:r w:rsidRPr="00705A39">
        <w:rPr>
          <w:noProof/>
          <w:sz w:val="24"/>
          <w:lang w:eastAsia="fr-FR"/>
        </w:rPr>
        <w:t>d’environ 1620 m²</w:t>
      </w:r>
      <w:r w:rsidR="00CA2A8D" w:rsidRPr="00705A39">
        <w:rPr>
          <w:noProof/>
          <w:sz w:val="24"/>
          <w:lang w:eastAsia="fr-FR"/>
        </w:rPr>
        <w:t xml:space="preserve"> ser</w:t>
      </w:r>
      <w:r w:rsidR="00504B5D" w:rsidRPr="00705A39">
        <w:rPr>
          <w:noProof/>
          <w:sz w:val="24"/>
          <w:lang w:eastAsia="fr-FR"/>
        </w:rPr>
        <w:t>ont</w:t>
      </w:r>
      <w:r w:rsidR="00CA2A8D" w:rsidRPr="00705A39">
        <w:rPr>
          <w:noProof/>
          <w:sz w:val="24"/>
          <w:lang w:eastAsia="fr-FR"/>
        </w:rPr>
        <w:t xml:space="preserve"> l’objet de votre étude</w:t>
      </w:r>
      <w:r w:rsidRPr="00705A39">
        <w:rPr>
          <w:noProof/>
          <w:sz w:val="24"/>
          <w:lang w:eastAsia="fr-FR"/>
        </w:rPr>
        <w:t>.</w:t>
      </w:r>
    </w:p>
    <w:p w:rsidR="00F60340" w:rsidRPr="00705A39" w:rsidRDefault="00F60340">
      <w:pPr>
        <w:ind w:firstLine="567"/>
        <w:rPr>
          <w:sz w:val="24"/>
        </w:rPr>
      </w:pPr>
      <w:r w:rsidRPr="00705A39">
        <w:rPr>
          <w:sz w:val="24"/>
        </w:rPr>
        <w:t>La société dans laquelle vous êtes s</w:t>
      </w:r>
      <w:r w:rsidR="00B50DFE" w:rsidRPr="00705A39">
        <w:rPr>
          <w:sz w:val="24"/>
        </w:rPr>
        <w:t>alarié est composée d’environ 10</w:t>
      </w:r>
      <w:r w:rsidRPr="00705A39">
        <w:rPr>
          <w:sz w:val="24"/>
        </w:rPr>
        <w:t xml:space="preserve"> personnes comprenant outre le géomètre expert, un projeteur VRD et des ingénieurs spécialisés en aménagement et maîtrise d’œuvre. </w:t>
      </w:r>
      <w:r w:rsidR="00BF1650" w:rsidRPr="00705A39">
        <w:rPr>
          <w:sz w:val="24"/>
        </w:rPr>
        <w:t>Votre employeur vous propose un ensemble de tâches di</w:t>
      </w:r>
      <w:r w:rsidRPr="00705A39">
        <w:rPr>
          <w:sz w:val="24"/>
        </w:rPr>
        <w:t>versifiées afin de vous faire aborder l’ensemble des activités professionnelles.</w:t>
      </w:r>
    </w:p>
    <w:p w:rsidR="00F60340" w:rsidRPr="00705A39" w:rsidRDefault="00F60340">
      <w:pPr>
        <w:ind w:firstLine="567"/>
        <w:rPr>
          <w:sz w:val="24"/>
        </w:rPr>
      </w:pPr>
      <w:r w:rsidRPr="00705A39">
        <w:rPr>
          <w:sz w:val="24"/>
        </w:rPr>
        <w:t xml:space="preserve">La société dispose de tout le potentiel technique et humain nécessaire à la réalisation de tout type de travaux topographiques que ce soit du point de vue du matériel </w:t>
      </w:r>
      <w:r w:rsidR="007B68CE" w:rsidRPr="00705A39">
        <w:rPr>
          <w:sz w:val="24"/>
        </w:rPr>
        <w:t>d’acquisition</w:t>
      </w:r>
      <w:r w:rsidRPr="00705A39">
        <w:rPr>
          <w:sz w:val="24"/>
        </w:rPr>
        <w:t xml:space="preserve"> (tachéomètres, niveaux, récepteurs GNSS, scanner 3D, ...) que du matériel </w:t>
      </w:r>
      <w:r w:rsidR="007B68CE" w:rsidRPr="00705A39">
        <w:rPr>
          <w:sz w:val="24"/>
        </w:rPr>
        <w:t>d’exploitation de données</w:t>
      </w:r>
      <w:r w:rsidRPr="00705A39">
        <w:rPr>
          <w:sz w:val="24"/>
        </w:rPr>
        <w:t xml:space="preserve"> (PC et logiciels).</w:t>
      </w:r>
    </w:p>
    <w:p w:rsidR="00F60340" w:rsidRDefault="000F3BC8" w:rsidP="00362EEB">
      <w:pPr>
        <w:ind w:firstLine="567"/>
        <w:jc w:val="center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5A586B7E" wp14:editId="0D20B5E4">
                <wp:simplePos x="0" y="0"/>
                <wp:positionH relativeFrom="column">
                  <wp:posOffset>2911475</wp:posOffset>
                </wp:positionH>
                <wp:positionV relativeFrom="paragraph">
                  <wp:posOffset>830580</wp:posOffset>
                </wp:positionV>
                <wp:extent cx="920750" cy="927735"/>
                <wp:effectExtent l="0" t="0" r="12700" b="24765"/>
                <wp:wrapNone/>
                <wp:docPr id="36" name="Ellips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0" cy="927735"/>
                        </a:xfrm>
                        <a:prstGeom prst="ellipse">
                          <a:avLst/>
                        </a:prstGeom>
                        <a:noFill/>
                        <a:ln w="12700" algn="ctr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16" o:spid="_x0000_s1026" style="position:absolute;margin-left:229.25pt;margin-top:65.4pt;width:72.5pt;height:73.0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" filled="f" strokecolor="white" strokeweight="1pt">
                <v:stroke joinstyle="miter"/>
              </v:oval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3BF2B770" wp14:editId="697417FB">
                <wp:simplePos x="0" y="0"/>
                <wp:positionH relativeFrom="column">
                  <wp:posOffset>3447415</wp:posOffset>
                </wp:positionH>
                <wp:positionV relativeFrom="paragraph">
                  <wp:posOffset>782955</wp:posOffset>
                </wp:positionV>
                <wp:extent cx="545465" cy="558800"/>
                <wp:effectExtent l="38100" t="19050" r="26035" b="50800"/>
                <wp:wrapNone/>
                <wp:docPr id="32" name="Connecteur droit avec flèch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5465" cy="5588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bg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32" o:spid="_x0000_s1026" type="#_x0000_t32" style="position:absolute;margin-left:271.45pt;margin-top:61.65pt;width:42.95pt;height:44pt;flip:x;z-index:251648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" strokecolor="white [3212]" strokeweight="2.25pt">
                <v:stroke endarrow="open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44275723" wp14:editId="3446C337">
                <wp:simplePos x="0" y="0"/>
                <wp:positionH relativeFrom="column">
                  <wp:posOffset>2599055</wp:posOffset>
                </wp:positionH>
                <wp:positionV relativeFrom="paragraph">
                  <wp:posOffset>782955</wp:posOffset>
                </wp:positionV>
                <wp:extent cx="559435" cy="470535"/>
                <wp:effectExtent l="19050" t="19050" r="69215" b="43815"/>
                <wp:wrapNone/>
                <wp:docPr id="38" name="Connecteur droit avec flèch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9435" cy="47053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bg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8" o:spid="_x0000_s1026" type="#_x0000_t32" style="position:absolute;margin-left:204.65pt;margin-top:61.65pt;width:44.05pt;height:37.0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" strokecolor="white [3212]" strokeweight="2.25pt">
                <v:stroke endarrow="open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19BBE53B" wp14:editId="5855D083">
                <wp:simplePos x="0" y="0"/>
                <wp:positionH relativeFrom="column">
                  <wp:posOffset>3992880</wp:posOffset>
                </wp:positionH>
                <wp:positionV relativeFrom="paragraph">
                  <wp:posOffset>580390</wp:posOffset>
                </wp:positionV>
                <wp:extent cx="1739900" cy="252095"/>
                <wp:effectExtent l="0" t="0" r="0" b="0"/>
                <wp:wrapNone/>
                <wp:docPr id="33" name="Zone de text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900" cy="252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50DFE" w:rsidRPr="00CA2A8D" w:rsidRDefault="00B50DFE" w:rsidP="00B50DFE">
                            <w:pPr>
                              <w:ind w:firstLine="0"/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CA2A8D">
                              <w:rPr>
                                <w:b/>
                                <w:color w:val="FFFFFF" w:themeColor="background1"/>
                              </w:rPr>
                              <w:t>Reliquat à aménager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33" o:spid="_x0000_s1026" type="#_x0000_t202" style="position:absolute;left:0;text-align:left;margin-left:314.4pt;margin-top:45.7pt;width:137pt;height:19.85pt;z-index:251649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" filled="f" stroked="f" strokeweight=".5pt">
                <v:textbox>
                  <w:txbxContent>
                    <w:p w:rsidR="00B50DFE" w:rsidRPr="00CA2A8D" w:rsidRDefault="00B50DFE" w:rsidP="00B50DFE">
                      <w:pPr>
                        <w:ind w:firstLine="0"/>
                        <w:rPr>
                          <w:b/>
                          <w:color w:val="FFFFFF" w:themeColor="background1"/>
                        </w:rPr>
                      </w:pPr>
                      <w:r w:rsidRPr="00CA2A8D">
                        <w:rPr>
                          <w:b/>
                          <w:color w:val="FFFFFF" w:themeColor="background1"/>
                        </w:rPr>
                        <w:t>Reliquat à aménager</w:t>
                      </w:r>
                    </w:p>
                  </w:txbxContent>
                </v:textbox>
              </v:shape>
            </w:pict>
          </mc:Fallback>
        </mc:AlternateContent>
      </w:r>
      <w:r w:rsidR="00CA2A8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6F2D27C0" wp14:editId="325ADBC0">
                <wp:simplePos x="0" y="0"/>
                <wp:positionH relativeFrom="column">
                  <wp:posOffset>1049020</wp:posOffset>
                </wp:positionH>
                <wp:positionV relativeFrom="paragraph">
                  <wp:posOffset>507365</wp:posOffset>
                </wp:positionV>
                <wp:extent cx="1978660" cy="252095"/>
                <wp:effectExtent l="0" t="0" r="0" b="0"/>
                <wp:wrapNone/>
                <wp:docPr id="40" name="Zone de text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8660" cy="252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50DFE" w:rsidRPr="00CA2A8D" w:rsidRDefault="00B50DFE" w:rsidP="00B50DFE">
                            <w:pPr>
                              <w:ind w:firstLine="0"/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CA2A8D">
                              <w:rPr>
                                <w:b/>
                                <w:color w:val="FFFFFF" w:themeColor="background1"/>
                              </w:rPr>
                              <w:t>Lotissement déjà aménagé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40" o:spid="_x0000_s1027" type="#_x0000_t202" style="position:absolute;left:0;text-align:left;margin-left:82.6pt;margin-top:39.95pt;width:155.8pt;height:19.85pt;z-index:251651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" filled="f" stroked="f" strokeweight=".5pt">
                <v:textbox>
                  <w:txbxContent>
                    <w:p w:rsidR="00B50DFE" w:rsidRPr="00CA2A8D" w:rsidRDefault="00B50DFE" w:rsidP="00B50DFE">
                      <w:pPr>
                        <w:ind w:firstLine="0"/>
                        <w:rPr>
                          <w:b/>
                          <w:color w:val="FFFFFF" w:themeColor="background1"/>
                        </w:rPr>
                      </w:pPr>
                      <w:r w:rsidRPr="00CA2A8D">
                        <w:rPr>
                          <w:b/>
                          <w:color w:val="FFFFFF" w:themeColor="background1"/>
                        </w:rPr>
                        <w:t>Lotissement déjà aménagé</w:t>
                      </w:r>
                    </w:p>
                  </w:txbxContent>
                </v:textbox>
              </v:shape>
            </w:pict>
          </mc:Fallback>
        </mc:AlternateContent>
      </w:r>
      <w:r w:rsidR="00CA2A8D">
        <w:rPr>
          <w:noProof/>
          <w:lang w:eastAsia="fr-FR"/>
        </w:rPr>
        <w:drawing>
          <wp:inline distT="0" distB="0" distL="0" distR="0" wp14:anchorId="62AD16E9" wp14:editId="2554D165">
            <wp:extent cx="5972810" cy="2933700"/>
            <wp:effectExtent l="0" t="0" r="889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6288"/>
                    <a:stretch/>
                  </pic:blipFill>
                  <pic:spPr bwMode="auto">
                    <a:xfrm>
                      <a:off x="0" y="0"/>
                      <a:ext cx="5972810" cy="293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0340" w:rsidRDefault="00F60340">
      <w:pPr>
        <w:ind w:firstLine="567"/>
        <w:jc w:val="center"/>
      </w:pPr>
      <w:r>
        <w:t>Extrait Géoportail</w:t>
      </w:r>
    </w:p>
    <w:p w:rsidR="00F60340" w:rsidRDefault="00B74640" w:rsidP="00C97B75">
      <w:pPr>
        <w:pStyle w:val="Titre10"/>
      </w:pPr>
      <w:r>
        <w:t>Problématique</w:t>
      </w:r>
    </w:p>
    <w:p w:rsidR="00B50DFE" w:rsidRPr="00705A39" w:rsidRDefault="00F60340" w:rsidP="007B68CE">
      <w:pPr>
        <w:ind w:firstLine="567"/>
        <w:rPr>
          <w:sz w:val="24"/>
        </w:rPr>
      </w:pPr>
      <w:r w:rsidRPr="00705A39">
        <w:rPr>
          <w:sz w:val="24"/>
        </w:rPr>
        <w:t>Vous allez être amené à participer à un certain nombre de tâches qui seront réparties sur plusieurs mois tout au long de l’élaboration du dossier.</w:t>
      </w:r>
      <w:r w:rsidR="00F87807" w:rsidRPr="00705A39">
        <w:rPr>
          <w:sz w:val="24"/>
        </w:rPr>
        <w:t xml:space="preserve"> </w:t>
      </w:r>
      <w:r w:rsidRPr="00705A39">
        <w:rPr>
          <w:sz w:val="24"/>
        </w:rPr>
        <w:t>Vous débuterez par la préparation du dossier, dans laquelle vous analyserez les informations provenant d</w:t>
      </w:r>
      <w:r w:rsidR="00F87807" w:rsidRPr="00705A39">
        <w:rPr>
          <w:sz w:val="24"/>
        </w:rPr>
        <w:t>e sites professionnels</w:t>
      </w:r>
      <w:r w:rsidR="007B68CE" w:rsidRPr="00705A39">
        <w:rPr>
          <w:sz w:val="24"/>
        </w:rPr>
        <w:t>.</w:t>
      </w:r>
      <w:r w:rsidRPr="00705A39">
        <w:rPr>
          <w:sz w:val="24"/>
        </w:rPr>
        <w:t xml:space="preserve"> Vous pourrez ainsi appréhender l’étendue du dossier et définir le planning des différentes tâches.</w:t>
      </w:r>
      <w:r w:rsidR="00F87807" w:rsidRPr="00705A39">
        <w:rPr>
          <w:sz w:val="24"/>
        </w:rPr>
        <w:t xml:space="preserve"> </w:t>
      </w:r>
      <w:r w:rsidRPr="00705A39">
        <w:rPr>
          <w:sz w:val="24"/>
        </w:rPr>
        <w:t>Vous serez ensuite amené à participer à certaines mesures sur le terrain, au bornage, à l’étude des contraintes d’urbanisme qui conduiront à la réalisation du plan topographique puis du plan projet.</w:t>
      </w:r>
      <w:r w:rsidR="00F87807" w:rsidRPr="00705A39">
        <w:rPr>
          <w:sz w:val="24"/>
        </w:rPr>
        <w:t xml:space="preserve"> </w:t>
      </w:r>
      <w:r w:rsidRPr="00705A39">
        <w:rPr>
          <w:sz w:val="24"/>
        </w:rPr>
        <w:t>Vous participerez enfin au DMPC et au plan d’assainissement.</w:t>
      </w:r>
    </w:p>
    <w:p w:rsidR="007B68CE" w:rsidRDefault="007B68CE" w:rsidP="00226E5D">
      <w:pPr>
        <w:spacing w:before="120"/>
        <w:ind w:firstLine="567"/>
        <w:rPr>
          <w:b/>
          <w:color w:val="000000"/>
          <w:sz w:val="24"/>
        </w:rPr>
      </w:pPr>
      <w:r w:rsidRPr="00705A39">
        <w:rPr>
          <w:b/>
          <w:sz w:val="24"/>
        </w:rPr>
        <w:t xml:space="preserve">Dans l’étude de ce dossier, les cinq parties </w:t>
      </w:r>
      <w:r w:rsidRPr="00705A39">
        <w:rPr>
          <w:b/>
          <w:color w:val="000000"/>
          <w:sz w:val="24"/>
        </w:rPr>
        <w:t>sont indépendantes.</w:t>
      </w:r>
    </w:p>
    <w:p w:rsidR="00F60340" w:rsidRPr="004B014B" w:rsidRDefault="00F60340" w:rsidP="0048429A">
      <w:pPr>
        <w:pStyle w:val="Titre10"/>
      </w:pPr>
      <w:r w:rsidRPr="004B014B">
        <w:lastRenderedPageBreak/>
        <w:t xml:space="preserve">Préparation du dossier </w:t>
      </w:r>
    </w:p>
    <w:p w:rsidR="00F60340" w:rsidRDefault="00F60340">
      <w:pPr>
        <w:pStyle w:val="Paragraphedeliste"/>
        <w:tabs>
          <w:tab w:val="left" w:pos="720"/>
        </w:tabs>
        <w:ind w:left="0" w:firstLine="0"/>
        <w:jc w:val="left"/>
        <w:rPr>
          <w:rFonts w:cs="Arial"/>
          <w:b/>
          <w:i/>
          <w:szCs w:val="22"/>
        </w:rPr>
      </w:pPr>
    </w:p>
    <w:p w:rsidR="00F60340" w:rsidRPr="00705A39" w:rsidRDefault="00F60340" w:rsidP="00504B5D">
      <w:pPr>
        <w:pStyle w:val="Titre4"/>
        <w:ind w:firstLine="567"/>
        <w:rPr>
          <w:b w:val="0"/>
          <w:sz w:val="24"/>
        </w:rPr>
      </w:pPr>
      <w:r w:rsidRPr="00705A39">
        <w:rPr>
          <w:b w:val="0"/>
          <w:sz w:val="24"/>
        </w:rPr>
        <w:t>Vous consultez le site cadastre.gouv.fr et vous prenez connaissance des informations issues de ce site (document 1).</w:t>
      </w:r>
    </w:p>
    <w:p w:rsidR="00F60340" w:rsidRPr="00705A39" w:rsidRDefault="004B4BFA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 xml:space="preserve">Que signifie CDIF ? </w:t>
      </w:r>
      <w:r w:rsidR="001F5F8D" w:rsidRPr="00705A39">
        <w:rPr>
          <w:sz w:val="24"/>
          <w:szCs w:val="24"/>
        </w:rPr>
        <w:t>Q</w:t>
      </w:r>
      <w:r w:rsidRPr="00705A39">
        <w:rPr>
          <w:sz w:val="24"/>
          <w:szCs w:val="24"/>
        </w:rPr>
        <w:t xml:space="preserve">uelles sont ses missions </w:t>
      </w:r>
      <w:r w:rsidR="007B68CE" w:rsidRPr="00705A39">
        <w:rPr>
          <w:sz w:val="24"/>
          <w:szCs w:val="24"/>
        </w:rPr>
        <w:t>?</w:t>
      </w:r>
    </w:p>
    <w:p w:rsidR="00F60340" w:rsidRPr="00705A39" w:rsidRDefault="004B4BFA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>Le levé topographique doit être dans le même système de projection que le plan cadastral. Quel sera le système utilisé ?</w:t>
      </w:r>
    </w:p>
    <w:p w:rsidR="00F60340" w:rsidRPr="00705A39" w:rsidRDefault="004B4BFA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>Quel est le rôle du géomètre expert vis-à-vis du cadastre dans ce dossier ?</w:t>
      </w:r>
    </w:p>
    <w:p w:rsidR="007B68CE" w:rsidRPr="00705A39" w:rsidRDefault="007B68CE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>En vue de l’élaboration du DMPC</w:t>
      </w:r>
      <w:r w:rsidR="00A47BEA" w:rsidRPr="00705A39">
        <w:rPr>
          <w:sz w:val="24"/>
          <w:szCs w:val="24"/>
        </w:rPr>
        <w:t xml:space="preserve"> numérique</w:t>
      </w:r>
      <w:r w:rsidRPr="00705A39">
        <w:rPr>
          <w:sz w:val="24"/>
          <w:szCs w:val="24"/>
        </w:rPr>
        <w:t>, vous devez identifier si ce plan cadastral est sous forme image ou vecteur.</w:t>
      </w:r>
    </w:p>
    <w:p w:rsidR="00F60340" w:rsidRPr="00705A39" w:rsidRDefault="00F60340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 xml:space="preserve">A quoi correspond le symbole    </w:t>
      </w:r>
      <w:r w:rsidR="00A46378" w:rsidRPr="00705A39">
        <w:rPr>
          <w:noProof/>
          <w:sz w:val="24"/>
          <w:szCs w:val="24"/>
          <w:lang w:eastAsia="fr-FR"/>
        </w:rPr>
        <w:drawing>
          <wp:inline distT="0" distB="0" distL="0" distR="0" wp14:anchorId="009BBA2D" wp14:editId="7141F596">
            <wp:extent cx="832485" cy="184150"/>
            <wp:effectExtent l="0" t="0" r="5715" b="6350"/>
            <wp:docPr id="2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18" t="6194" r="23885" b="54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485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05A39">
        <w:rPr>
          <w:sz w:val="24"/>
          <w:szCs w:val="24"/>
        </w:rPr>
        <w:t xml:space="preserve">    sur l’extrait de plan cadastral</w:t>
      </w:r>
      <w:r w:rsidR="00BA7C7C" w:rsidRPr="00705A39">
        <w:rPr>
          <w:sz w:val="24"/>
          <w:szCs w:val="24"/>
        </w:rPr>
        <w:t> ?</w:t>
      </w:r>
      <w:r w:rsidRPr="00705A39">
        <w:rPr>
          <w:sz w:val="24"/>
          <w:szCs w:val="24"/>
        </w:rPr>
        <w:t xml:space="preserve"> </w:t>
      </w:r>
    </w:p>
    <w:p w:rsidR="00F60340" w:rsidRPr="00705A39" w:rsidRDefault="00F60340">
      <w:pPr>
        <w:pStyle w:val="Titre4"/>
        <w:rPr>
          <w:sz w:val="24"/>
        </w:rPr>
      </w:pPr>
    </w:p>
    <w:p w:rsidR="00F60340" w:rsidRPr="00705A39" w:rsidRDefault="00F60340" w:rsidP="00504B5D">
      <w:pPr>
        <w:pStyle w:val="Titre4"/>
        <w:ind w:firstLine="567"/>
        <w:rPr>
          <w:b w:val="0"/>
          <w:sz w:val="24"/>
        </w:rPr>
      </w:pPr>
      <w:r w:rsidRPr="00705A39">
        <w:rPr>
          <w:b w:val="0"/>
          <w:sz w:val="24"/>
        </w:rPr>
        <w:t>Afin de préparer le rattachement altimétrique, votre patron vous suggèr</w:t>
      </w:r>
      <w:r w:rsidR="00386D5D" w:rsidRPr="00705A39">
        <w:rPr>
          <w:b w:val="0"/>
          <w:sz w:val="24"/>
        </w:rPr>
        <w:t>e de visiter le site G</w:t>
      </w:r>
      <w:r w:rsidR="00504B5D" w:rsidRPr="00705A39">
        <w:rPr>
          <w:b w:val="0"/>
          <w:sz w:val="24"/>
        </w:rPr>
        <w:t>é</w:t>
      </w:r>
      <w:r w:rsidR="00386D5D" w:rsidRPr="00705A39">
        <w:rPr>
          <w:b w:val="0"/>
          <w:sz w:val="24"/>
        </w:rPr>
        <w:t>oportail (document réponse 1)</w:t>
      </w:r>
      <w:r w:rsidR="00BA7C7C" w:rsidRPr="00705A39">
        <w:rPr>
          <w:b w:val="0"/>
          <w:sz w:val="24"/>
        </w:rPr>
        <w:t>.</w:t>
      </w:r>
      <w:r w:rsidRPr="00705A39">
        <w:rPr>
          <w:b w:val="0"/>
          <w:sz w:val="24"/>
        </w:rPr>
        <w:t xml:space="preserve"> </w:t>
      </w:r>
    </w:p>
    <w:p w:rsidR="00F60340" w:rsidRPr="00705A39" w:rsidRDefault="00F60340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 xml:space="preserve">Quelle est l’échelle de </w:t>
      </w:r>
      <w:r w:rsidR="00386D5D" w:rsidRPr="00705A39">
        <w:rPr>
          <w:sz w:val="24"/>
          <w:szCs w:val="24"/>
        </w:rPr>
        <w:t xml:space="preserve">cet </w:t>
      </w:r>
      <w:r w:rsidRPr="00705A39">
        <w:rPr>
          <w:sz w:val="24"/>
          <w:szCs w:val="24"/>
        </w:rPr>
        <w:t xml:space="preserve">extrait de plan ? </w:t>
      </w:r>
      <w:r w:rsidR="00386D5D" w:rsidRPr="00705A39">
        <w:rPr>
          <w:sz w:val="24"/>
          <w:szCs w:val="24"/>
        </w:rPr>
        <w:t>J</w:t>
      </w:r>
      <w:r w:rsidRPr="00705A39">
        <w:rPr>
          <w:sz w:val="24"/>
          <w:szCs w:val="24"/>
        </w:rPr>
        <w:t>ustifie</w:t>
      </w:r>
      <w:r w:rsidR="00B5489C" w:rsidRPr="00705A39">
        <w:rPr>
          <w:sz w:val="24"/>
          <w:szCs w:val="24"/>
        </w:rPr>
        <w:t>z</w:t>
      </w:r>
      <w:r w:rsidRPr="00705A39">
        <w:rPr>
          <w:sz w:val="24"/>
          <w:szCs w:val="24"/>
        </w:rPr>
        <w:t xml:space="preserve"> par un calcul simple.</w:t>
      </w:r>
    </w:p>
    <w:p w:rsidR="00F60340" w:rsidRPr="00705A39" w:rsidRDefault="00F60340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 xml:space="preserve">Sur le </w:t>
      </w:r>
      <w:r w:rsidRPr="00705A39">
        <w:rPr>
          <w:sz w:val="24"/>
          <w:szCs w:val="24"/>
          <w:u w:val="single"/>
        </w:rPr>
        <w:t>document réponse 1</w:t>
      </w:r>
      <w:r w:rsidRPr="00705A39">
        <w:rPr>
          <w:sz w:val="24"/>
          <w:szCs w:val="24"/>
        </w:rPr>
        <w:t xml:space="preserve">, le profil en long extrait des outils de mesure du </w:t>
      </w:r>
      <w:r w:rsidR="00C530DE" w:rsidRPr="00705A39">
        <w:rPr>
          <w:sz w:val="24"/>
          <w:szCs w:val="24"/>
        </w:rPr>
        <w:t>G</w:t>
      </w:r>
      <w:r w:rsidRPr="00705A39">
        <w:rPr>
          <w:sz w:val="24"/>
          <w:szCs w:val="24"/>
        </w:rPr>
        <w:t>éoportail permet d’avoir un aperçu du relief.</w:t>
      </w:r>
      <w:r w:rsidR="00386D5D" w:rsidRPr="00705A39">
        <w:rPr>
          <w:sz w:val="24"/>
          <w:szCs w:val="24"/>
        </w:rPr>
        <w:br/>
        <w:t>En vous</w:t>
      </w:r>
      <w:r w:rsidRPr="00705A39">
        <w:rPr>
          <w:sz w:val="24"/>
          <w:szCs w:val="24"/>
        </w:rPr>
        <w:t xml:space="preserve"> </w:t>
      </w:r>
      <w:r w:rsidR="00386D5D" w:rsidRPr="00705A39">
        <w:rPr>
          <w:sz w:val="24"/>
          <w:szCs w:val="24"/>
        </w:rPr>
        <w:t>aidant d</w:t>
      </w:r>
      <w:r w:rsidR="00A47BEA" w:rsidRPr="00705A39">
        <w:rPr>
          <w:sz w:val="24"/>
          <w:szCs w:val="24"/>
        </w:rPr>
        <w:t>e l’extrait du Géoportail page précédente</w:t>
      </w:r>
      <w:r w:rsidR="00386D5D" w:rsidRPr="00705A39">
        <w:rPr>
          <w:sz w:val="24"/>
          <w:szCs w:val="24"/>
        </w:rPr>
        <w:t>, du document 1 et du document réponse n° 1, p</w:t>
      </w:r>
      <w:r w:rsidRPr="00705A39">
        <w:rPr>
          <w:sz w:val="24"/>
          <w:szCs w:val="24"/>
        </w:rPr>
        <w:t>lace</w:t>
      </w:r>
      <w:r w:rsidR="00B5489C" w:rsidRPr="00705A39">
        <w:rPr>
          <w:sz w:val="24"/>
          <w:szCs w:val="24"/>
        </w:rPr>
        <w:t>z</w:t>
      </w:r>
      <w:r w:rsidRPr="00705A39">
        <w:rPr>
          <w:sz w:val="24"/>
          <w:szCs w:val="24"/>
        </w:rPr>
        <w:t xml:space="preserve"> en rouge une croix sur le profil </w:t>
      </w:r>
      <w:r w:rsidR="00386D5D" w:rsidRPr="00705A39">
        <w:rPr>
          <w:sz w:val="24"/>
          <w:szCs w:val="24"/>
        </w:rPr>
        <w:t>à l’endroit du</w:t>
      </w:r>
      <w:r w:rsidRPr="00705A39">
        <w:rPr>
          <w:sz w:val="24"/>
          <w:szCs w:val="24"/>
        </w:rPr>
        <w:t xml:space="preserve"> projet.</w:t>
      </w:r>
    </w:p>
    <w:p w:rsidR="00386D5D" w:rsidRPr="00705A39" w:rsidRDefault="00DC5F9D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>Déduisez-en</w:t>
      </w:r>
      <w:r w:rsidR="00386D5D" w:rsidRPr="00705A39">
        <w:rPr>
          <w:sz w:val="24"/>
          <w:szCs w:val="24"/>
        </w:rPr>
        <w:t xml:space="preserve"> l’altitude approximative du projet.</w:t>
      </w:r>
    </w:p>
    <w:p w:rsidR="00394F5A" w:rsidRPr="00705A39" w:rsidRDefault="00394F5A">
      <w:pPr>
        <w:pStyle w:val="Titre4"/>
        <w:rPr>
          <w:b w:val="0"/>
          <w:sz w:val="24"/>
        </w:rPr>
      </w:pPr>
    </w:p>
    <w:p w:rsidR="00F60340" w:rsidRPr="00705A39" w:rsidRDefault="00F60340" w:rsidP="00504B5D">
      <w:pPr>
        <w:pStyle w:val="Titre4"/>
        <w:ind w:firstLine="567"/>
        <w:rPr>
          <w:b w:val="0"/>
          <w:sz w:val="24"/>
        </w:rPr>
      </w:pPr>
      <w:r w:rsidRPr="00705A39">
        <w:rPr>
          <w:b w:val="0"/>
          <w:sz w:val="24"/>
        </w:rPr>
        <w:t xml:space="preserve">On vous demande maintenant de planifier le dossier afin </w:t>
      </w:r>
      <w:r w:rsidR="001C5E35" w:rsidRPr="00705A39">
        <w:rPr>
          <w:b w:val="0"/>
          <w:sz w:val="24"/>
        </w:rPr>
        <w:t xml:space="preserve">de </w:t>
      </w:r>
      <w:r w:rsidRPr="00705A39">
        <w:rPr>
          <w:b w:val="0"/>
          <w:sz w:val="24"/>
        </w:rPr>
        <w:t>répartir le travail des équipes. Vous avez à votre disposition un diagramme GANT</w:t>
      </w:r>
      <w:r w:rsidR="001C5E35" w:rsidRPr="00705A39">
        <w:rPr>
          <w:b w:val="0"/>
          <w:sz w:val="24"/>
        </w:rPr>
        <w:t>T avec la succession des tâches (document réponse 2).</w:t>
      </w:r>
    </w:p>
    <w:p w:rsidR="0012066D" w:rsidRPr="00705A39" w:rsidRDefault="00692B23" w:rsidP="00504B5D">
      <w:pPr>
        <w:pStyle w:val="Titre4"/>
        <w:spacing w:after="0"/>
        <w:ind w:firstLine="567"/>
        <w:rPr>
          <w:b w:val="0"/>
          <w:sz w:val="24"/>
        </w:rPr>
      </w:pPr>
      <w:r w:rsidRPr="00705A39">
        <w:rPr>
          <w:b w:val="0"/>
          <w:sz w:val="24"/>
        </w:rPr>
        <w:t>On prévoit l</w:t>
      </w:r>
      <w:r w:rsidR="004B014B" w:rsidRPr="00705A39">
        <w:rPr>
          <w:b w:val="0"/>
          <w:sz w:val="24"/>
        </w:rPr>
        <w:t>es compromis de</w:t>
      </w:r>
      <w:r w:rsidRPr="00705A39">
        <w:rPr>
          <w:b w:val="0"/>
          <w:sz w:val="24"/>
        </w:rPr>
        <w:t xml:space="preserve"> vente des lots pour</w:t>
      </w:r>
      <w:r w:rsidR="0012066D" w:rsidRPr="00705A39">
        <w:rPr>
          <w:b w:val="0"/>
          <w:sz w:val="24"/>
        </w:rPr>
        <w:t xml:space="preserve"> début </w:t>
      </w:r>
      <w:r w:rsidR="003352B4" w:rsidRPr="00705A39">
        <w:rPr>
          <w:b w:val="0"/>
          <w:sz w:val="24"/>
        </w:rPr>
        <w:t>octobre</w:t>
      </w:r>
      <w:r w:rsidR="0012066D" w:rsidRPr="00705A39">
        <w:rPr>
          <w:b w:val="0"/>
          <w:sz w:val="24"/>
        </w:rPr>
        <w:t xml:space="preserve"> 201</w:t>
      </w:r>
      <w:r w:rsidR="003352B4" w:rsidRPr="00705A39">
        <w:rPr>
          <w:b w:val="0"/>
          <w:sz w:val="24"/>
        </w:rPr>
        <w:t>8</w:t>
      </w:r>
      <w:r w:rsidR="0012066D" w:rsidRPr="00705A39">
        <w:rPr>
          <w:b w:val="0"/>
          <w:sz w:val="24"/>
        </w:rPr>
        <w:t xml:space="preserve">. </w:t>
      </w:r>
    </w:p>
    <w:p w:rsidR="0012066D" w:rsidRPr="00705A39" w:rsidRDefault="0012066D" w:rsidP="00504B5D">
      <w:pPr>
        <w:pStyle w:val="Titre4"/>
        <w:spacing w:before="0" w:after="0"/>
        <w:ind w:firstLine="567"/>
        <w:rPr>
          <w:b w:val="0"/>
          <w:sz w:val="24"/>
        </w:rPr>
      </w:pPr>
      <w:r w:rsidRPr="00705A39">
        <w:rPr>
          <w:b w:val="0"/>
          <w:sz w:val="24"/>
        </w:rPr>
        <w:t>Le délai d’instruction du permis d’aménager est de 3 mois et démarre immédiatement après les finitions du plan topographique.</w:t>
      </w:r>
    </w:p>
    <w:p w:rsidR="0012066D" w:rsidRPr="00705A39" w:rsidRDefault="0012066D" w:rsidP="00504B5D">
      <w:pPr>
        <w:pStyle w:val="Titre4"/>
        <w:spacing w:before="0" w:after="0"/>
        <w:ind w:firstLine="567"/>
        <w:rPr>
          <w:b w:val="0"/>
          <w:sz w:val="24"/>
        </w:rPr>
      </w:pPr>
      <w:r w:rsidRPr="00705A39">
        <w:rPr>
          <w:b w:val="0"/>
          <w:sz w:val="24"/>
        </w:rPr>
        <w:t>Le DMPC dure 1 mois, et le bornage des lots 1 semaine.</w:t>
      </w:r>
    </w:p>
    <w:p w:rsidR="0012066D" w:rsidRPr="00705A39" w:rsidRDefault="0012066D">
      <w:pPr>
        <w:suppressAutoHyphens w:val="0"/>
        <w:spacing w:line="240" w:lineRule="auto"/>
        <w:ind w:firstLine="0"/>
        <w:jc w:val="left"/>
        <w:rPr>
          <w:rFonts w:cs="Arial"/>
          <w:sz w:val="24"/>
        </w:rPr>
      </w:pPr>
    </w:p>
    <w:p w:rsidR="0012066D" w:rsidRPr="00705A39" w:rsidRDefault="0012066D" w:rsidP="00093936">
      <w:pPr>
        <w:pStyle w:val="Titre2"/>
        <w:tabs>
          <w:tab w:val="num" w:pos="1276"/>
        </w:tabs>
        <w:ind w:left="993" w:hanging="709"/>
        <w:rPr>
          <w:sz w:val="24"/>
          <w:szCs w:val="24"/>
        </w:rPr>
      </w:pPr>
      <w:r w:rsidRPr="00705A39">
        <w:rPr>
          <w:sz w:val="24"/>
          <w:szCs w:val="24"/>
        </w:rPr>
        <w:t xml:space="preserve">Sur le </w:t>
      </w:r>
      <w:r w:rsidRPr="00705A39">
        <w:rPr>
          <w:sz w:val="24"/>
          <w:szCs w:val="24"/>
          <w:u w:val="single"/>
        </w:rPr>
        <w:t>document réponse 2</w:t>
      </w:r>
      <w:r w:rsidRPr="00705A39">
        <w:rPr>
          <w:sz w:val="24"/>
          <w:szCs w:val="24"/>
        </w:rPr>
        <w:t>, compléte</w:t>
      </w:r>
      <w:r w:rsidR="00DC5F9D" w:rsidRPr="00705A39">
        <w:rPr>
          <w:sz w:val="24"/>
          <w:szCs w:val="24"/>
        </w:rPr>
        <w:t>z</w:t>
      </w:r>
      <w:r w:rsidRPr="00705A39">
        <w:rPr>
          <w:sz w:val="24"/>
          <w:szCs w:val="24"/>
        </w:rPr>
        <w:t xml:space="preserve"> les lignes 12, 13, 15 et 17.</w:t>
      </w:r>
    </w:p>
    <w:p w:rsidR="0012066D" w:rsidRPr="00705A39" w:rsidRDefault="0012066D" w:rsidP="00BA7C7C">
      <w:pPr>
        <w:pStyle w:val="Titre2"/>
        <w:tabs>
          <w:tab w:val="clear" w:pos="715"/>
          <w:tab w:val="num" w:pos="426"/>
        </w:tabs>
        <w:ind w:left="851" w:hanging="567"/>
        <w:rPr>
          <w:sz w:val="24"/>
          <w:szCs w:val="24"/>
        </w:rPr>
      </w:pPr>
      <w:r w:rsidRPr="00705A39">
        <w:rPr>
          <w:sz w:val="24"/>
          <w:szCs w:val="24"/>
        </w:rPr>
        <w:t xml:space="preserve">Quelle marge reste-t-il au lotisseur en cas d’aléas du chantier avant </w:t>
      </w:r>
      <w:r w:rsidR="00A47BEA" w:rsidRPr="00705A39">
        <w:rPr>
          <w:sz w:val="24"/>
          <w:szCs w:val="24"/>
        </w:rPr>
        <w:t xml:space="preserve">le compromis de </w:t>
      </w:r>
      <w:r w:rsidRPr="00705A39">
        <w:rPr>
          <w:sz w:val="24"/>
          <w:szCs w:val="24"/>
        </w:rPr>
        <w:t>vente des lots ?</w:t>
      </w:r>
    </w:p>
    <w:p w:rsidR="0012066D" w:rsidRPr="00705A39" w:rsidRDefault="0012066D">
      <w:pPr>
        <w:suppressAutoHyphens w:val="0"/>
        <w:spacing w:line="240" w:lineRule="auto"/>
        <w:ind w:firstLine="0"/>
        <w:jc w:val="left"/>
        <w:rPr>
          <w:rFonts w:cs="Arial"/>
          <w:sz w:val="24"/>
        </w:rPr>
      </w:pPr>
    </w:p>
    <w:p w:rsidR="00F60340" w:rsidRPr="00705A39" w:rsidRDefault="00F60340">
      <w:pPr>
        <w:suppressAutoHyphens w:val="0"/>
        <w:spacing w:line="240" w:lineRule="auto"/>
        <w:ind w:firstLine="0"/>
        <w:jc w:val="left"/>
        <w:rPr>
          <w:rFonts w:cs="Arial"/>
          <w:sz w:val="24"/>
        </w:rPr>
      </w:pPr>
      <w:r w:rsidRPr="00705A39">
        <w:rPr>
          <w:rFonts w:cs="Arial"/>
          <w:sz w:val="24"/>
        </w:rPr>
        <w:br w:type="page"/>
      </w:r>
    </w:p>
    <w:p w:rsidR="00F60340" w:rsidRDefault="00773AC3">
      <w:pPr>
        <w:pStyle w:val="Titre1"/>
      </w:pPr>
      <w:r>
        <w:lastRenderedPageBreak/>
        <w:t> Mesures topographiques</w:t>
      </w:r>
    </w:p>
    <w:p w:rsidR="00F60340" w:rsidRDefault="00F60340">
      <w:pPr>
        <w:suppressAutoHyphens w:val="0"/>
        <w:spacing w:after="160" w:line="259" w:lineRule="auto"/>
        <w:ind w:left="-74" w:firstLine="0"/>
        <w:rPr>
          <w:rFonts w:cs="Arial"/>
          <w:szCs w:val="22"/>
        </w:rPr>
      </w:pPr>
    </w:p>
    <w:p w:rsidR="00BA334E" w:rsidRPr="00705A39" w:rsidRDefault="00F60340" w:rsidP="00213879">
      <w:pPr>
        <w:pStyle w:val="Titre4"/>
        <w:ind w:firstLine="567"/>
        <w:rPr>
          <w:b w:val="0"/>
          <w:sz w:val="24"/>
        </w:rPr>
      </w:pPr>
      <w:r w:rsidRPr="00705A39">
        <w:rPr>
          <w:b w:val="0"/>
          <w:sz w:val="24"/>
        </w:rPr>
        <w:t xml:space="preserve">Lors de la préparation du </w:t>
      </w:r>
      <w:r w:rsidR="00BA334E" w:rsidRPr="00705A39">
        <w:rPr>
          <w:b w:val="0"/>
          <w:sz w:val="24"/>
        </w:rPr>
        <w:t>rattachement</w:t>
      </w:r>
      <w:r w:rsidRPr="00705A39">
        <w:rPr>
          <w:b w:val="0"/>
          <w:sz w:val="24"/>
        </w:rPr>
        <w:t xml:space="preserve"> </w:t>
      </w:r>
      <w:r w:rsidR="00BA334E" w:rsidRPr="00705A39">
        <w:rPr>
          <w:b w:val="0"/>
          <w:sz w:val="24"/>
        </w:rPr>
        <w:t>altimétrique qui pourra être fait en nivellement direct</w:t>
      </w:r>
      <w:r w:rsidRPr="00705A39">
        <w:rPr>
          <w:b w:val="0"/>
          <w:sz w:val="24"/>
        </w:rPr>
        <w:t xml:space="preserve">, vous consultez le serveur de l’IGN et vous récupérez la fiche signalétique du repère W-D-L3-128 bis (document 2). </w:t>
      </w:r>
      <w:r w:rsidR="00BA334E" w:rsidRPr="00705A39">
        <w:rPr>
          <w:b w:val="0"/>
          <w:sz w:val="24"/>
        </w:rPr>
        <w:t>Dans le but d’implanter un point de niveau sur le chantier</w:t>
      </w:r>
      <w:r w:rsidR="00A01961" w:rsidRPr="00705A39">
        <w:rPr>
          <w:b w:val="0"/>
          <w:sz w:val="24"/>
        </w:rPr>
        <w:t xml:space="preserve"> à 5 mm près</w:t>
      </w:r>
      <w:r w:rsidR="00BA334E" w:rsidRPr="00705A39">
        <w:rPr>
          <w:b w:val="0"/>
          <w:sz w:val="24"/>
        </w:rPr>
        <w:t>, v</w:t>
      </w:r>
      <w:r w:rsidRPr="00705A39">
        <w:rPr>
          <w:b w:val="0"/>
          <w:sz w:val="24"/>
        </w:rPr>
        <w:t xml:space="preserve">ous prévoyez un cheminement </w:t>
      </w:r>
      <w:r w:rsidR="003A7E4F" w:rsidRPr="00705A39">
        <w:rPr>
          <w:b w:val="0"/>
          <w:sz w:val="24"/>
        </w:rPr>
        <w:t>fermé</w:t>
      </w:r>
      <w:r w:rsidRPr="00705A39">
        <w:rPr>
          <w:b w:val="0"/>
          <w:sz w:val="24"/>
        </w:rPr>
        <w:t xml:space="preserve"> à partir de ce repère.</w:t>
      </w:r>
    </w:p>
    <w:p w:rsidR="00F60340" w:rsidRPr="00705A39" w:rsidRDefault="00F60340" w:rsidP="00213879">
      <w:pPr>
        <w:pStyle w:val="Titre4"/>
        <w:ind w:firstLine="567"/>
        <w:rPr>
          <w:b w:val="0"/>
          <w:sz w:val="24"/>
        </w:rPr>
      </w:pPr>
      <w:r w:rsidRPr="00705A39">
        <w:rPr>
          <w:b w:val="0"/>
          <w:sz w:val="24"/>
        </w:rPr>
        <w:t xml:space="preserve">Votre supérieur </w:t>
      </w:r>
      <w:r w:rsidR="00BA334E" w:rsidRPr="00705A39">
        <w:rPr>
          <w:b w:val="0"/>
          <w:sz w:val="24"/>
        </w:rPr>
        <w:t>estime que votre mode opératoire n’assure pas suffisamment de contrôles.</w:t>
      </w:r>
    </w:p>
    <w:p w:rsidR="00BA334E" w:rsidRPr="00705A39" w:rsidRDefault="00BA334E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 xml:space="preserve">Quel est le contrôle qui n’est pas assuré par le cheminement </w:t>
      </w:r>
      <w:r w:rsidR="003A7E4F" w:rsidRPr="00705A39">
        <w:rPr>
          <w:sz w:val="24"/>
          <w:szCs w:val="24"/>
        </w:rPr>
        <w:t>fermé</w:t>
      </w:r>
      <w:r w:rsidRPr="00705A39">
        <w:rPr>
          <w:sz w:val="24"/>
          <w:szCs w:val="24"/>
        </w:rPr>
        <w:t> ?</w:t>
      </w:r>
    </w:p>
    <w:p w:rsidR="00BA334E" w:rsidRPr="00705A39" w:rsidRDefault="00BA334E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>Quel autre mode opératoire assurera un contrôle suffisant ?</w:t>
      </w:r>
    </w:p>
    <w:p w:rsidR="00BA334E" w:rsidRPr="00705A39" w:rsidRDefault="00BA334E">
      <w:pPr>
        <w:pStyle w:val="Titre4"/>
        <w:rPr>
          <w:b w:val="0"/>
          <w:sz w:val="24"/>
        </w:rPr>
      </w:pPr>
    </w:p>
    <w:p w:rsidR="00F60340" w:rsidRPr="00705A39" w:rsidRDefault="00F60340" w:rsidP="00213879">
      <w:pPr>
        <w:pStyle w:val="Titre4"/>
        <w:ind w:firstLine="567"/>
        <w:rPr>
          <w:b w:val="0"/>
          <w:sz w:val="24"/>
        </w:rPr>
      </w:pPr>
      <w:r w:rsidRPr="00705A39">
        <w:rPr>
          <w:b w:val="0"/>
          <w:sz w:val="24"/>
        </w:rPr>
        <w:t>Vous vous rendez sur le terrain pour procéder aux mesures et vous avez beaucoup de difficultés à trouver le repère W-D-L3-128 bis. En effet, après vérif</w:t>
      </w:r>
      <w:r w:rsidR="00320AA5" w:rsidRPr="00705A39">
        <w:rPr>
          <w:b w:val="0"/>
          <w:sz w:val="24"/>
        </w:rPr>
        <w:t xml:space="preserve">ication de votre supérieur sur le terrain, il constate que </w:t>
      </w:r>
      <w:r w:rsidRPr="00705A39">
        <w:rPr>
          <w:b w:val="0"/>
          <w:sz w:val="24"/>
        </w:rPr>
        <w:t xml:space="preserve">le repère n’est pas placé à l’endroit indiqué sur la fiche signalétique. Il réalise alors le message suivant à destination de l’IGN. </w:t>
      </w:r>
    </w:p>
    <w:p w:rsidR="00F60340" w:rsidRPr="00705A39" w:rsidRDefault="00A46378">
      <w:pPr>
        <w:suppressAutoHyphens w:val="0"/>
        <w:spacing w:after="160" w:line="259" w:lineRule="auto"/>
        <w:ind w:left="-74" w:firstLine="0"/>
        <w:jc w:val="center"/>
        <w:rPr>
          <w:rFonts w:cs="Arial"/>
          <w:sz w:val="24"/>
        </w:rPr>
      </w:pPr>
      <w:r w:rsidRPr="00705A39">
        <w:rPr>
          <w:noProof/>
          <w:sz w:val="24"/>
          <w:lang w:eastAsia="fr-FR"/>
        </w:rPr>
        <w:drawing>
          <wp:inline distT="0" distB="0" distL="0" distR="0" wp14:anchorId="55D83C28" wp14:editId="6388BC45">
            <wp:extent cx="5775795" cy="2838450"/>
            <wp:effectExtent l="0" t="0" r="0" b="0"/>
            <wp:docPr id="3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761" cy="284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340" w:rsidRPr="00705A39" w:rsidRDefault="00F60340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>A partir des informations données ci-dessus, replace</w:t>
      </w:r>
      <w:r w:rsidR="003B6881" w:rsidRPr="00705A39">
        <w:rPr>
          <w:sz w:val="24"/>
          <w:szCs w:val="24"/>
        </w:rPr>
        <w:t>z</w:t>
      </w:r>
      <w:r w:rsidRPr="00705A39">
        <w:rPr>
          <w:sz w:val="24"/>
          <w:szCs w:val="24"/>
        </w:rPr>
        <w:t xml:space="preserve"> sur le </w:t>
      </w:r>
      <w:r w:rsidRPr="00705A39">
        <w:rPr>
          <w:sz w:val="24"/>
          <w:szCs w:val="24"/>
          <w:u w:val="single"/>
        </w:rPr>
        <w:t xml:space="preserve">document réponse </w:t>
      </w:r>
      <w:r w:rsidR="00EE5767" w:rsidRPr="00705A39">
        <w:rPr>
          <w:sz w:val="24"/>
          <w:szCs w:val="24"/>
          <w:u w:val="single"/>
        </w:rPr>
        <w:t>3</w:t>
      </w:r>
      <w:r w:rsidRPr="00705A39">
        <w:rPr>
          <w:sz w:val="24"/>
          <w:szCs w:val="24"/>
        </w:rPr>
        <w:t xml:space="preserve"> la position </w:t>
      </w:r>
      <w:r w:rsidR="00BA334E" w:rsidRPr="00705A39">
        <w:rPr>
          <w:sz w:val="24"/>
          <w:szCs w:val="24"/>
        </w:rPr>
        <w:t>réelle</w:t>
      </w:r>
      <w:r w:rsidRPr="00705A39">
        <w:rPr>
          <w:sz w:val="24"/>
          <w:szCs w:val="24"/>
        </w:rPr>
        <w:t xml:space="preserve"> du repère.</w:t>
      </w:r>
    </w:p>
    <w:p w:rsidR="00F60340" w:rsidRPr="00705A39" w:rsidRDefault="00F60340" w:rsidP="00213879">
      <w:pPr>
        <w:pStyle w:val="Titre4"/>
        <w:ind w:firstLine="567"/>
        <w:rPr>
          <w:rFonts w:cs="Arial"/>
          <w:b w:val="0"/>
          <w:sz w:val="24"/>
        </w:rPr>
      </w:pPr>
      <w:r w:rsidRPr="00705A39">
        <w:rPr>
          <w:b w:val="0"/>
          <w:sz w:val="24"/>
        </w:rPr>
        <w:t>Ce problème résolu, vous réalisez un cheminement simple de longueur 700 m avec un niveau DNA03 et une mire standard. La précision de cet instrument est donnée ci-dessous :</w:t>
      </w:r>
    </w:p>
    <w:p w:rsidR="00F60340" w:rsidRPr="00705A39" w:rsidRDefault="00A46378">
      <w:pPr>
        <w:suppressAutoHyphens w:val="0"/>
        <w:spacing w:after="160" w:line="259" w:lineRule="auto"/>
        <w:ind w:left="-74" w:firstLine="0"/>
        <w:jc w:val="center"/>
        <w:rPr>
          <w:rFonts w:cs="Arial"/>
          <w:sz w:val="24"/>
        </w:rPr>
      </w:pPr>
      <w:r w:rsidRPr="00705A39">
        <w:rPr>
          <w:noProof/>
          <w:sz w:val="24"/>
          <w:lang w:eastAsia="fr-FR"/>
        </w:rPr>
        <w:drawing>
          <wp:inline distT="0" distB="0" distL="0" distR="0" wp14:anchorId="0FAB98EF" wp14:editId="4516B196">
            <wp:extent cx="2889504" cy="1345997"/>
            <wp:effectExtent l="0" t="0" r="6350" b="6985"/>
            <wp:docPr id="4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450"/>
                    <a:stretch/>
                  </pic:blipFill>
                  <pic:spPr bwMode="auto">
                    <a:xfrm>
                      <a:off x="0" y="0"/>
                      <a:ext cx="2894763" cy="1348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7BEA" w:rsidRDefault="00A47BEA">
      <w:pPr>
        <w:suppressAutoHyphens w:val="0"/>
        <w:spacing w:after="160" w:line="259" w:lineRule="auto"/>
        <w:ind w:left="-74" w:firstLine="0"/>
        <w:jc w:val="center"/>
        <w:rPr>
          <w:rFonts w:cs="Arial"/>
          <w:sz w:val="24"/>
        </w:rPr>
      </w:pPr>
    </w:p>
    <w:p w:rsidR="00226E5D" w:rsidRPr="00705A39" w:rsidRDefault="00226E5D">
      <w:pPr>
        <w:suppressAutoHyphens w:val="0"/>
        <w:spacing w:after="160" w:line="259" w:lineRule="auto"/>
        <w:ind w:left="-74" w:firstLine="0"/>
        <w:jc w:val="center"/>
        <w:rPr>
          <w:rFonts w:cs="Arial"/>
          <w:sz w:val="24"/>
        </w:rPr>
      </w:pPr>
    </w:p>
    <w:p w:rsidR="00F60340" w:rsidRPr="00705A39" w:rsidRDefault="00EE5767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lastRenderedPageBreak/>
        <w:t>Calcule</w:t>
      </w:r>
      <w:r w:rsidR="003B6881" w:rsidRPr="00705A39">
        <w:rPr>
          <w:sz w:val="24"/>
          <w:szCs w:val="24"/>
        </w:rPr>
        <w:t>z</w:t>
      </w:r>
      <w:r w:rsidRPr="00705A39">
        <w:rPr>
          <w:sz w:val="24"/>
          <w:szCs w:val="24"/>
        </w:rPr>
        <w:t xml:space="preserve"> la tolér</w:t>
      </w:r>
      <w:r w:rsidR="003A7E4F" w:rsidRPr="00705A39">
        <w:rPr>
          <w:sz w:val="24"/>
          <w:szCs w:val="24"/>
        </w:rPr>
        <w:t xml:space="preserve">ance à laquelle comparer </w:t>
      </w:r>
      <w:r w:rsidRPr="00705A39">
        <w:rPr>
          <w:sz w:val="24"/>
          <w:szCs w:val="24"/>
        </w:rPr>
        <w:t xml:space="preserve">la fermeture de </w:t>
      </w:r>
      <w:r w:rsidR="003A7E4F" w:rsidRPr="00705A39">
        <w:rPr>
          <w:sz w:val="24"/>
          <w:szCs w:val="24"/>
        </w:rPr>
        <w:t xml:space="preserve">ce </w:t>
      </w:r>
      <w:r w:rsidR="00BA334E" w:rsidRPr="00705A39">
        <w:rPr>
          <w:sz w:val="24"/>
          <w:szCs w:val="24"/>
        </w:rPr>
        <w:t>cheminement.</w:t>
      </w:r>
    </w:p>
    <w:p w:rsidR="00F60340" w:rsidRPr="00705A39" w:rsidRDefault="00F60340" w:rsidP="00226E5D">
      <w:pPr>
        <w:suppressAutoHyphens w:val="0"/>
        <w:spacing w:after="160" w:line="259" w:lineRule="auto"/>
        <w:ind w:firstLine="709"/>
        <w:rPr>
          <w:sz w:val="24"/>
        </w:rPr>
      </w:pPr>
      <w:r w:rsidRPr="00705A39">
        <w:rPr>
          <w:sz w:val="24"/>
        </w:rPr>
        <w:t>Vous envisagez de rattacher vos stations de levé par du GNSS temps réel.</w:t>
      </w:r>
    </w:p>
    <w:p w:rsidR="00F60340" w:rsidRPr="00705A39" w:rsidRDefault="00BA334E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 xml:space="preserve">Décrivez les </w:t>
      </w:r>
      <w:r w:rsidR="00F60340" w:rsidRPr="00705A39">
        <w:rPr>
          <w:sz w:val="24"/>
          <w:szCs w:val="24"/>
        </w:rPr>
        <w:t>avantage</w:t>
      </w:r>
      <w:r w:rsidRPr="00705A39">
        <w:rPr>
          <w:sz w:val="24"/>
          <w:szCs w:val="24"/>
        </w:rPr>
        <w:t>s et inconvénients</w:t>
      </w:r>
      <w:r w:rsidR="00F60340" w:rsidRPr="00705A39">
        <w:rPr>
          <w:sz w:val="24"/>
          <w:szCs w:val="24"/>
        </w:rPr>
        <w:t xml:space="preserve"> que procure un réseau </w:t>
      </w:r>
      <w:r w:rsidR="00935173" w:rsidRPr="00705A39">
        <w:rPr>
          <w:sz w:val="24"/>
          <w:szCs w:val="24"/>
        </w:rPr>
        <w:t>GNSS temps réel</w:t>
      </w:r>
      <w:r w:rsidR="0053762F" w:rsidRPr="00705A39">
        <w:rPr>
          <w:sz w:val="24"/>
          <w:szCs w:val="24"/>
        </w:rPr>
        <w:t xml:space="preserve"> par rapport au post-</w:t>
      </w:r>
      <w:r w:rsidRPr="00705A39">
        <w:rPr>
          <w:sz w:val="24"/>
          <w:szCs w:val="24"/>
        </w:rPr>
        <w:t>traitement</w:t>
      </w:r>
      <w:r w:rsidR="00D927A4" w:rsidRPr="00705A39">
        <w:rPr>
          <w:sz w:val="24"/>
          <w:szCs w:val="24"/>
        </w:rPr>
        <w:t>.</w:t>
      </w:r>
    </w:p>
    <w:p w:rsidR="00F60340" w:rsidRPr="00705A39" w:rsidRDefault="00F60340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>A partir de la notice du matériel utilisé (document 3)</w:t>
      </w:r>
      <w:r w:rsidR="00093936" w:rsidRPr="00705A39">
        <w:rPr>
          <w:sz w:val="24"/>
          <w:szCs w:val="24"/>
        </w:rPr>
        <w:t>,</w:t>
      </w:r>
      <w:r w:rsidRPr="00705A39">
        <w:rPr>
          <w:sz w:val="24"/>
          <w:szCs w:val="24"/>
        </w:rPr>
        <w:t xml:space="preserve"> donnez la précision planimétrique d’un point de rattachement levé au GNSS par la méthode du réseau temps réel. </w:t>
      </w:r>
      <w:r w:rsidR="00EE5767" w:rsidRPr="00705A39">
        <w:rPr>
          <w:sz w:val="24"/>
          <w:szCs w:val="24"/>
        </w:rPr>
        <w:t>La station virtuelle est située à 25 km de votre levé.</w:t>
      </w:r>
    </w:p>
    <w:p w:rsidR="00F60340" w:rsidRPr="00705A39" w:rsidRDefault="00A729C3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>Au vu</w:t>
      </w:r>
      <w:r w:rsidR="006F76C1" w:rsidRPr="00705A39">
        <w:rPr>
          <w:sz w:val="24"/>
          <w:szCs w:val="24"/>
        </w:rPr>
        <w:t xml:space="preserve"> de la précision demandée, p</w:t>
      </w:r>
      <w:r w:rsidR="00F60340" w:rsidRPr="00705A39">
        <w:rPr>
          <w:sz w:val="24"/>
          <w:szCs w:val="24"/>
        </w:rPr>
        <w:t>ourquoi le choix d’un rattachement altimétrique par nivellement direct est-il plus pertinent qu’un rattachement altimétrique GNSS ?</w:t>
      </w:r>
    </w:p>
    <w:p w:rsidR="00F60340" w:rsidRPr="00705A39" w:rsidRDefault="00F60340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>A partir des indications figurant dans l’e</w:t>
      </w:r>
      <w:r w:rsidR="00B5489C" w:rsidRPr="00705A39">
        <w:rPr>
          <w:sz w:val="24"/>
          <w:szCs w:val="24"/>
        </w:rPr>
        <w:t>xtrait de Circé ci-dessous, fait</w:t>
      </w:r>
      <w:r w:rsidRPr="00705A39">
        <w:rPr>
          <w:sz w:val="24"/>
          <w:szCs w:val="24"/>
        </w:rPr>
        <w:t>e</w:t>
      </w:r>
      <w:r w:rsidR="00B5489C" w:rsidRPr="00705A39">
        <w:rPr>
          <w:sz w:val="24"/>
          <w:szCs w:val="24"/>
        </w:rPr>
        <w:t>s</w:t>
      </w:r>
      <w:r w:rsidRPr="00705A39">
        <w:rPr>
          <w:sz w:val="24"/>
          <w:szCs w:val="24"/>
        </w:rPr>
        <w:t xml:space="preserve"> un graphique représentant le point de référence Ref1, l’ellipsoïde, le géoïde, la hauteur ellipsoïdale, l’altitude et l’ondulation que vous calculerez.</w:t>
      </w:r>
    </w:p>
    <w:p w:rsidR="00F60340" w:rsidRPr="00705A39" w:rsidRDefault="00CB4477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>D</w:t>
      </w:r>
      <w:r w:rsidR="00F60340" w:rsidRPr="00705A39">
        <w:rPr>
          <w:sz w:val="24"/>
          <w:szCs w:val="24"/>
        </w:rPr>
        <w:t>ans quel système </w:t>
      </w:r>
      <w:r w:rsidR="00EE5767" w:rsidRPr="00705A39">
        <w:rPr>
          <w:sz w:val="24"/>
          <w:szCs w:val="24"/>
        </w:rPr>
        <w:t>géodésique</w:t>
      </w:r>
      <w:r w:rsidRPr="00705A39">
        <w:rPr>
          <w:sz w:val="24"/>
          <w:szCs w:val="24"/>
        </w:rPr>
        <w:t xml:space="preserve"> les coordonnées sont-elles exprimées </w:t>
      </w:r>
      <w:r w:rsidR="00F60340" w:rsidRPr="00705A39">
        <w:rPr>
          <w:sz w:val="24"/>
          <w:szCs w:val="24"/>
        </w:rPr>
        <w:t>? Pourquoi avoir choisi ce système ?</w:t>
      </w:r>
    </w:p>
    <w:p w:rsidR="00F60340" w:rsidRDefault="003A7E4F">
      <w:r>
        <w:rPr>
          <w:noProof/>
          <w:lang w:eastAsia="fr-FR"/>
        </w:rPr>
        <w:drawing>
          <wp:anchor distT="0" distB="0" distL="114300" distR="114300" simplePos="0" relativeHeight="251656704" behindDoc="1" locked="0" layoutInCell="1" allowOverlap="1" wp14:anchorId="02A0C7CF" wp14:editId="6D1E1342">
            <wp:simplePos x="0" y="0"/>
            <wp:positionH relativeFrom="column">
              <wp:posOffset>1119327</wp:posOffset>
            </wp:positionH>
            <wp:positionV relativeFrom="paragraph">
              <wp:posOffset>135763</wp:posOffset>
            </wp:positionV>
            <wp:extent cx="4488815" cy="4723130"/>
            <wp:effectExtent l="19050" t="19050" r="26035" b="20320"/>
            <wp:wrapNone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815" cy="472313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3985" w:rsidRDefault="002D3985"/>
    <w:p w:rsidR="002D3985" w:rsidRDefault="002D3985"/>
    <w:p w:rsidR="002D3985" w:rsidRDefault="002D3985"/>
    <w:p w:rsidR="002D3985" w:rsidRDefault="002D3985"/>
    <w:p w:rsidR="00F47657" w:rsidRDefault="00F47657"/>
    <w:p w:rsidR="00F47657" w:rsidRDefault="00F47657"/>
    <w:p w:rsidR="00F47657" w:rsidRDefault="00F47657"/>
    <w:p w:rsidR="00F47657" w:rsidRDefault="00F47657"/>
    <w:p w:rsidR="00F47657" w:rsidRDefault="00F47657"/>
    <w:p w:rsidR="00F47657" w:rsidRDefault="00F47657"/>
    <w:p w:rsidR="00F47657" w:rsidRDefault="00F47657"/>
    <w:p w:rsidR="00F60340" w:rsidRDefault="00F60340">
      <w:pPr>
        <w:jc w:val="center"/>
      </w:pPr>
    </w:p>
    <w:p w:rsidR="00F60340" w:rsidRDefault="00F60340">
      <w:pPr>
        <w:ind w:firstLine="0"/>
      </w:pPr>
      <w:r>
        <w:br w:type="page"/>
      </w:r>
    </w:p>
    <w:p w:rsidR="00F60340" w:rsidRPr="00936C17" w:rsidRDefault="00936C17" w:rsidP="00936C17">
      <w:pPr>
        <w:pStyle w:val="Titre1"/>
        <w:suppressAutoHyphens w:val="0"/>
        <w:spacing w:after="160" w:line="259" w:lineRule="auto"/>
        <w:ind w:left="-74" w:firstLine="0"/>
        <w:rPr>
          <w:szCs w:val="22"/>
        </w:rPr>
      </w:pPr>
      <w:r>
        <w:lastRenderedPageBreak/>
        <w:t> Plan topographique et b</w:t>
      </w:r>
      <w:r w:rsidR="00F60340">
        <w:t xml:space="preserve">ornage </w:t>
      </w:r>
    </w:p>
    <w:p w:rsidR="00936C17" w:rsidRPr="00705A39" w:rsidRDefault="00F60340" w:rsidP="00B74640">
      <w:pPr>
        <w:spacing w:line="240" w:lineRule="auto"/>
        <w:ind w:firstLine="567"/>
        <w:rPr>
          <w:sz w:val="24"/>
        </w:rPr>
      </w:pPr>
      <w:r w:rsidRPr="00705A39">
        <w:rPr>
          <w:sz w:val="24"/>
        </w:rPr>
        <w:t>Le levé topographique a permis la ré</w:t>
      </w:r>
      <w:r w:rsidR="00706B3B" w:rsidRPr="00705A39">
        <w:rPr>
          <w:sz w:val="24"/>
        </w:rPr>
        <w:t>alisation du plan topographique</w:t>
      </w:r>
      <w:r w:rsidR="00936C17" w:rsidRPr="00705A39">
        <w:rPr>
          <w:sz w:val="24"/>
        </w:rPr>
        <w:t xml:space="preserve"> (document </w:t>
      </w:r>
      <w:r w:rsidR="00B02FB6" w:rsidRPr="00705A39">
        <w:rPr>
          <w:sz w:val="24"/>
        </w:rPr>
        <w:t>4</w:t>
      </w:r>
      <w:r w:rsidR="00706B3B" w:rsidRPr="00705A39">
        <w:rPr>
          <w:sz w:val="24"/>
        </w:rPr>
        <w:t>a</w:t>
      </w:r>
      <w:r w:rsidR="00936C17" w:rsidRPr="00705A39">
        <w:rPr>
          <w:sz w:val="24"/>
        </w:rPr>
        <w:t xml:space="preserve">). </w:t>
      </w:r>
    </w:p>
    <w:p w:rsidR="00936C17" w:rsidRPr="00705A39" w:rsidRDefault="00936C17" w:rsidP="00B74640">
      <w:pPr>
        <w:spacing w:line="240" w:lineRule="auto"/>
        <w:ind w:firstLine="567"/>
        <w:rPr>
          <w:sz w:val="24"/>
        </w:rPr>
      </w:pPr>
      <w:r w:rsidRPr="00705A39">
        <w:rPr>
          <w:sz w:val="24"/>
        </w:rPr>
        <w:t xml:space="preserve">Vous disposez également du cahier des charges des travaux topographiques (document </w:t>
      </w:r>
      <w:r w:rsidR="00706B3B" w:rsidRPr="00705A39">
        <w:rPr>
          <w:sz w:val="24"/>
        </w:rPr>
        <w:t>4b</w:t>
      </w:r>
      <w:r w:rsidRPr="00705A39">
        <w:rPr>
          <w:sz w:val="24"/>
        </w:rPr>
        <w:t>)</w:t>
      </w:r>
      <w:r w:rsidR="00093936" w:rsidRPr="00705A39">
        <w:rPr>
          <w:sz w:val="24"/>
        </w:rPr>
        <w:t>.</w:t>
      </w:r>
    </w:p>
    <w:p w:rsidR="007C2CE0" w:rsidRPr="00705A39" w:rsidRDefault="007C2CE0" w:rsidP="007C2CE0">
      <w:pPr>
        <w:spacing w:line="240" w:lineRule="auto"/>
        <w:ind w:firstLine="0"/>
        <w:rPr>
          <w:sz w:val="24"/>
        </w:rPr>
      </w:pPr>
    </w:p>
    <w:p w:rsidR="007C2CE0" w:rsidRPr="00705A39" w:rsidRDefault="007C2CE0" w:rsidP="003B6881">
      <w:pPr>
        <w:pStyle w:val="Titre2"/>
        <w:numPr>
          <w:ilvl w:val="1"/>
          <w:numId w:val="9"/>
        </w:numPr>
        <w:rPr>
          <w:sz w:val="24"/>
          <w:szCs w:val="24"/>
        </w:rPr>
      </w:pPr>
      <w:r w:rsidRPr="00705A39">
        <w:rPr>
          <w:sz w:val="24"/>
          <w:szCs w:val="24"/>
        </w:rPr>
        <w:t>A partir de l’extrait du cahier de</w:t>
      </w:r>
      <w:r w:rsidR="00093936" w:rsidRPr="00705A39">
        <w:rPr>
          <w:sz w:val="24"/>
          <w:szCs w:val="24"/>
        </w:rPr>
        <w:t>s</w:t>
      </w:r>
      <w:r w:rsidRPr="00705A39">
        <w:rPr>
          <w:sz w:val="24"/>
          <w:szCs w:val="24"/>
        </w:rPr>
        <w:t xml:space="preserve"> charges, vérifie</w:t>
      </w:r>
      <w:r w:rsidR="00B5489C" w:rsidRPr="00705A39">
        <w:rPr>
          <w:sz w:val="24"/>
          <w:szCs w:val="24"/>
        </w:rPr>
        <w:t>z</w:t>
      </w:r>
      <w:r w:rsidRPr="00705A39">
        <w:rPr>
          <w:sz w:val="24"/>
          <w:szCs w:val="24"/>
        </w:rPr>
        <w:t xml:space="preserve"> </w:t>
      </w:r>
      <w:r w:rsidR="00AA1D83" w:rsidRPr="00705A39">
        <w:rPr>
          <w:sz w:val="24"/>
          <w:szCs w:val="24"/>
        </w:rPr>
        <w:t xml:space="preserve">et justifiez </w:t>
      </w:r>
      <w:r w:rsidRPr="00705A39">
        <w:rPr>
          <w:sz w:val="24"/>
          <w:szCs w:val="24"/>
        </w:rPr>
        <w:t>si l’altimétrie a été correctement représentée</w:t>
      </w:r>
      <w:r w:rsidR="00AA1D83" w:rsidRPr="00705A39">
        <w:rPr>
          <w:sz w:val="24"/>
          <w:szCs w:val="24"/>
        </w:rPr>
        <w:t xml:space="preserve"> pour les courbes de niveau et pour les points cotés</w:t>
      </w:r>
      <w:r w:rsidRPr="00705A39">
        <w:rPr>
          <w:sz w:val="24"/>
          <w:szCs w:val="24"/>
        </w:rPr>
        <w:t>.</w:t>
      </w:r>
    </w:p>
    <w:p w:rsidR="00936C17" w:rsidRPr="00705A39" w:rsidRDefault="00936C17" w:rsidP="00B74640">
      <w:pPr>
        <w:pStyle w:val="Titre4"/>
        <w:ind w:firstLine="567"/>
        <w:rPr>
          <w:b w:val="0"/>
          <w:sz w:val="24"/>
        </w:rPr>
      </w:pPr>
      <w:r w:rsidRPr="00705A39">
        <w:rPr>
          <w:b w:val="0"/>
          <w:sz w:val="24"/>
        </w:rPr>
        <w:t xml:space="preserve">Votre responsable, géomètre expert, décide de procéder au bornage. Il a convoqué les voisins et lors de la réunion sur le terrain a réalisé un procès-verbal de bornage (document </w:t>
      </w:r>
      <w:r w:rsidR="00072B22" w:rsidRPr="00705A39">
        <w:rPr>
          <w:b w:val="0"/>
          <w:sz w:val="24"/>
        </w:rPr>
        <w:t>5</w:t>
      </w:r>
      <w:r w:rsidRPr="00705A39">
        <w:rPr>
          <w:b w:val="0"/>
          <w:sz w:val="24"/>
        </w:rPr>
        <w:t xml:space="preserve">) et un plan de bornage (document </w:t>
      </w:r>
      <w:r w:rsidR="00072B22" w:rsidRPr="00705A39">
        <w:rPr>
          <w:b w:val="0"/>
          <w:sz w:val="24"/>
        </w:rPr>
        <w:t>6</w:t>
      </w:r>
      <w:r w:rsidRPr="00705A39">
        <w:rPr>
          <w:b w:val="0"/>
          <w:sz w:val="24"/>
        </w:rPr>
        <w:t>).</w:t>
      </w:r>
    </w:p>
    <w:p w:rsidR="00936C17" w:rsidRPr="00705A39" w:rsidRDefault="00936C17" w:rsidP="00B74640">
      <w:pPr>
        <w:pStyle w:val="Titre4"/>
        <w:ind w:firstLine="567"/>
        <w:rPr>
          <w:b w:val="0"/>
          <w:sz w:val="24"/>
        </w:rPr>
      </w:pPr>
      <w:r w:rsidRPr="00705A39">
        <w:rPr>
          <w:b w:val="0"/>
          <w:sz w:val="24"/>
        </w:rPr>
        <w:t>L’analyse des éléments recueillis a permis d’établir les limites de façon contradictoire.</w:t>
      </w:r>
    </w:p>
    <w:p w:rsidR="00F60340" w:rsidRPr="00705A39" w:rsidRDefault="00AA1D83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>Qu’implique le caractère contradictoire dans la procédure du bornage amiable</w:t>
      </w:r>
      <w:r w:rsidR="00F60340" w:rsidRPr="00705A39">
        <w:rPr>
          <w:sz w:val="24"/>
          <w:szCs w:val="24"/>
        </w:rPr>
        <w:t> ?</w:t>
      </w:r>
    </w:p>
    <w:p w:rsidR="00023922" w:rsidRPr="00705A39" w:rsidRDefault="00AA1D83" w:rsidP="00B74640">
      <w:pPr>
        <w:pStyle w:val="Titre2"/>
        <w:numPr>
          <w:ilvl w:val="0"/>
          <w:numId w:val="0"/>
        </w:numPr>
        <w:ind w:firstLine="567"/>
        <w:rPr>
          <w:rFonts w:eastAsia="Times New Roman" w:cs="Times New Roman"/>
          <w:b w:val="0"/>
          <w:i w:val="0"/>
          <w:sz w:val="24"/>
          <w:szCs w:val="24"/>
        </w:rPr>
      </w:pPr>
      <w:r w:rsidRPr="00705A39">
        <w:rPr>
          <w:rFonts w:eastAsia="Times New Roman" w:cs="Times New Roman"/>
          <w:b w:val="0"/>
          <w:i w:val="0"/>
          <w:sz w:val="24"/>
          <w:szCs w:val="24"/>
        </w:rPr>
        <w:t xml:space="preserve">Les questions 3.3, 3.4 et 3.5 portent sur l’analyse de </w:t>
      </w:r>
      <w:r w:rsidR="003F5973" w:rsidRPr="00705A39">
        <w:rPr>
          <w:rFonts w:eastAsia="Times New Roman" w:cs="Times New Roman"/>
          <w:b w:val="0"/>
          <w:i w:val="0"/>
          <w:sz w:val="24"/>
          <w:szCs w:val="24"/>
        </w:rPr>
        <w:t>la limite BB’</w:t>
      </w:r>
      <w:r w:rsidR="00023922" w:rsidRPr="00705A39">
        <w:rPr>
          <w:rFonts w:eastAsia="Times New Roman" w:cs="Times New Roman"/>
          <w:b w:val="0"/>
          <w:i w:val="0"/>
          <w:sz w:val="24"/>
          <w:szCs w:val="24"/>
        </w:rPr>
        <w:t xml:space="preserve"> (mur bahut)</w:t>
      </w:r>
      <w:r w:rsidR="003F5973" w:rsidRPr="00705A39">
        <w:rPr>
          <w:rFonts w:eastAsia="Times New Roman" w:cs="Times New Roman"/>
          <w:b w:val="0"/>
          <w:i w:val="0"/>
          <w:sz w:val="24"/>
          <w:szCs w:val="24"/>
        </w:rPr>
        <w:t xml:space="preserve"> : </w:t>
      </w:r>
    </w:p>
    <w:p w:rsidR="00023922" w:rsidRPr="00705A39" w:rsidRDefault="003F5973" w:rsidP="00C5394A">
      <w:pPr>
        <w:pStyle w:val="Titre2"/>
        <w:ind w:left="709" w:hanging="425"/>
        <w:rPr>
          <w:sz w:val="24"/>
          <w:szCs w:val="24"/>
        </w:rPr>
      </w:pPr>
      <w:r w:rsidRPr="00705A39">
        <w:rPr>
          <w:sz w:val="24"/>
          <w:szCs w:val="24"/>
        </w:rPr>
        <w:t>D’après les éléments visibles sur le terrain (voir photo ci-dessous), qui se</w:t>
      </w:r>
      <w:r w:rsidR="00946386" w:rsidRPr="00705A39">
        <w:rPr>
          <w:sz w:val="24"/>
          <w:szCs w:val="24"/>
        </w:rPr>
        <w:t>mble</w:t>
      </w:r>
      <w:r w:rsidRPr="00705A39">
        <w:rPr>
          <w:sz w:val="24"/>
          <w:szCs w:val="24"/>
        </w:rPr>
        <w:t xml:space="preserve"> propriétaire du mur bahut ?</w:t>
      </w:r>
      <w:r w:rsidR="00023922" w:rsidRPr="00705A39">
        <w:rPr>
          <w:sz w:val="24"/>
          <w:szCs w:val="24"/>
        </w:rPr>
        <w:t xml:space="preserve"> Pourquoi ?</w:t>
      </w:r>
    </w:p>
    <w:p w:rsidR="00023922" w:rsidRPr="00705A39" w:rsidRDefault="00023922" w:rsidP="00C5394A">
      <w:pPr>
        <w:pStyle w:val="Titre2"/>
        <w:ind w:left="993" w:hanging="709"/>
        <w:rPr>
          <w:sz w:val="24"/>
          <w:szCs w:val="24"/>
        </w:rPr>
      </w:pPr>
      <w:r w:rsidRPr="00705A39">
        <w:rPr>
          <w:sz w:val="24"/>
          <w:szCs w:val="24"/>
        </w:rPr>
        <w:t>D’après le PV de bornage, qui est propriétaire de ce mur ?</w:t>
      </w:r>
    </w:p>
    <w:p w:rsidR="00F60340" w:rsidRPr="00705A39" w:rsidRDefault="00072B22" w:rsidP="00C5394A">
      <w:pPr>
        <w:pStyle w:val="Titre2"/>
        <w:ind w:left="993" w:hanging="709"/>
        <w:rPr>
          <w:sz w:val="24"/>
          <w:szCs w:val="24"/>
        </w:rPr>
      </w:pPr>
      <w:r w:rsidRPr="00705A39">
        <w:rPr>
          <w:sz w:val="24"/>
          <w:szCs w:val="24"/>
        </w:rPr>
        <w:t>Le mur est-il mitoyen ou privatif ? Justifie</w:t>
      </w:r>
      <w:r w:rsidR="00450105" w:rsidRPr="00705A39">
        <w:rPr>
          <w:sz w:val="24"/>
          <w:szCs w:val="24"/>
        </w:rPr>
        <w:t>z</w:t>
      </w:r>
      <w:r w:rsidRPr="00705A39">
        <w:rPr>
          <w:sz w:val="24"/>
          <w:szCs w:val="24"/>
        </w:rPr>
        <w:t>.</w:t>
      </w:r>
    </w:p>
    <w:p w:rsidR="00023922" w:rsidRDefault="00D65B11" w:rsidP="00023922">
      <w:r>
        <w:rPr>
          <w:noProof/>
          <w:lang w:eastAsia="fr-FR"/>
        </w:rPr>
        <w:pict>
          <v:group id="_x0000_s1026" style="position:absolute;left:0;text-align:left;margin-left:143.05pt;margin-top:2pt;width:224.9pt;height:296.5pt;z-index:-251658240" coordorigin="3932,7153" coordsize="4828,642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 10" o:spid="_x0000_s1027" type="#_x0000_t75" style="position:absolute;left:3932;top:7153;width:4828;height:6425;visibility:visible;mso-position-horizontal-relative:text;mso-position-vertical-relative:text">
              <v:imagedata r:id="rId14" o:title=""/>
            </v:shape>
            <v:shapetype id="_x0000_t136" coordsize="21600,21600" o:spt="136" adj="10800" path="m@7,l@8,m@5,21600l@6,21600e">
              <v:formulas>
                <v:f eqn="sum #0 0 10800"/>
                <v:f eqn="prod #0 2 1"/>
                <v:f eqn="sum 21600 0 @1"/>
                <v:f eqn="sum 0 0 @2"/>
                <v:f eqn="sum 21600 0 @3"/>
                <v:f eqn="if @0 @3 0"/>
                <v:f eqn="if @0 21600 @1"/>
                <v:f eqn="if @0 0 @2"/>
                <v:f eqn="if @0 @4 21600"/>
                <v:f eqn="mid @5 @6"/>
                <v:f eqn="mid @8 @5"/>
                <v:f eqn="mid @7 @8"/>
                <v:f eqn="mid @6 @7"/>
                <v:f eqn="sum @6 0 @5"/>
              </v:formulas>
              <v:path textpathok="t" o:connecttype="custom" o:connectlocs="@9,0;@10,10800;@11,21600;@12,10800" o:connectangles="270,180,90,0"/>
              <v:textpath on="t" fitshape="t"/>
              <v:handles>
                <v:h position="#0,bottomRight" xrange="6629,14971"/>
              </v:handles>
              <o:lock v:ext="edit" text="t" shapetype="t"/>
            </v:shapetype>
            <v:shape id="_x0000_s1028" type="#_x0000_t136" style="position:absolute;left:4419;top:9482;width:830;height:452;mso-position-horizontal-relative:text;mso-position-vertical-relative:text" fillcolor="white [3212]" strokecolor="white [3212]" strokeweight="0">
              <v:shadow color="#868686"/>
              <v:textpath style="font-family:&quot;Arial&quot;;font-size:10pt;v-text-kern:t" trim="t" fitpath="t" string="Voisin&#10;AC 237"/>
            </v:shape>
            <v:shape id="_x0000_s1029" type="#_x0000_t136" style="position:absolute;left:7181;top:11497;width:830;height:175;mso-position-horizontal-relative:text;mso-position-vertical-relative:text" strokecolor="white" strokeweight="0">
              <v:shadow color="#868686"/>
              <v:textpath style="font-family:&quot;Arial&quot;;font-size:10pt;v-text-kern:t" trim="t" fitpath="t" string="AC 265"/>
            </v:shape>
          </v:group>
        </w:pict>
      </w:r>
    </w:p>
    <w:p w:rsidR="00023922" w:rsidRDefault="00023922" w:rsidP="00023922"/>
    <w:p w:rsidR="00023922" w:rsidRDefault="00023922" w:rsidP="00023922"/>
    <w:p w:rsidR="00023922" w:rsidRDefault="00023922" w:rsidP="00023922"/>
    <w:p w:rsidR="00023922" w:rsidRDefault="00023922" w:rsidP="00023922"/>
    <w:p w:rsidR="00023922" w:rsidRDefault="00023922" w:rsidP="00023922"/>
    <w:p w:rsidR="00023922" w:rsidRDefault="00023922" w:rsidP="00023922"/>
    <w:p w:rsidR="00023922" w:rsidRDefault="00023922" w:rsidP="00023922"/>
    <w:p w:rsidR="00023922" w:rsidRDefault="00023922" w:rsidP="00023922"/>
    <w:p w:rsidR="00023922" w:rsidRDefault="00023922" w:rsidP="00023922"/>
    <w:p w:rsidR="00023922" w:rsidRDefault="00023922" w:rsidP="00023922"/>
    <w:p w:rsidR="00023922" w:rsidRDefault="00023922" w:rsidP="00023922"/>
    <w:p w:rsidR="00023922" w:rsidRDefault="00023922" w:rsidP="00023922"/>
    <w:p w:rsidR="00023922" w:rsidRDefault="00023922" w:rsidP="00023922"/>
    <w:p w:rsidR="00023922" w:rsidRDefault="00023922" w:rsidP="00023922"/>
    <w:p w:rsidR="00AA1D83" w:rsidRDefault="00AA1D83" w:rsidP="00023922"/>
    <w:p w:rsidR="00AA1D83" w:rsidRPr="003F5973" w:rsidRDefault="00AA1D83" w:rsidP="00023922"/>
    <w:p w:rsidR="00FC60D4" w:rsidRPr="00705A39" w:rsidRDefault="00FC60D4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>A la lecture de l’article 10 du procès-verbal de bornage, il est précisé « Aucun nouveau bornage ne peut être réalisé, dès lors que … ». Comment le géomètre s’assure-t-il de l’existence ou non d’un bornage précédent ?</w:t>
      </w:r>
    </w:p>
    <w:p w:rsidR="00023922" w:rsidRPr="00705A39" w:rsidRDefault="00BE49FF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>Dans le PV de bornage, l</w:t>
      </w:r>
      <w:r w:rsidR="00FC60D4" w:rsidRPr="00705A39">
        <w:rPr>
          <w:sz w:val="24"/>
          <w:szCs w:val="24"/>
        </w:rPr>
        <w:t xml:space="preserve">a désignation des parties mentionne Monsieur et Madame LECHAT Félix (indivisaires). </w:t>
      </w:r>
      <w:r w:rsidRPr="00705A39">
        <w:rPr>
          <w:sz w:val="24"/>
          <w:szCs w:val="24"/>
        </w:rPr>
        <w:t>Qui doit signer le PV de bornage</w:t>
      </w:r>
      <w:r w:rsidR="00FC60D4" w:rsidRPr="00705A39">
        <w:rPr>
          <w:sz w:val="24"/>
          <w:szCs w:val="24"/>
        </w:rPr>
        <w:t> ?</w:t>
      </w:r>
    </w:p>
    <w:p w:rsidR="00023922" w:rsidRDefault="00023922">
      <w:pPr>
        <w:suppressAutoHyphens w:val="0"/>
        <w:spacing w:line="240" w:lineRule="auto"/>
        <w:ind w:firstLine="0"/>
        <w:jc w:val="left"/>
        <w:rPr>
          <w:rFonts w:eastAsia="Lucida Sans Unicode" w:cs="Tahoma"/>
          <w:b/>
          <w:i/>
          <w:szCs w:val="28"/>
        </w:rPr>
      </w:pPr>
      <w:r>
        <w:br w:type="page"/>
      </w:r>
    </w:p>
    <w:p w:rsidR="00F60340" w:rsidRDefault="00F60340">
      <w:pPr>
        <w:pStyle w:val="Titre1"/>
      </w:pPr>
      <w:r>
        <w:lastRenderedPageBreak/>
        <w:t>Urbanisme</w:t>
      </w:r>
      <w:r w:rsidR="00773AC3">
        <w:t xml:space="preserve"> et Cadastre</w:t>
      </w:r>
    </w:p>
    <w:p w:rsidR="00F60340" w:rsidRDefault="00F60340">
      <w:pPr>
        <w:pStyle w:val="Titre4"/>
      </w:pPr>
    </w:p>
    <w:p w:rsidR="00F60340" w:rsidRPr="00705A39" w:rsidRDefault="00F60340" w:rsidP="00B74640">
      <w:pPr>
        <w:pStyle w:val="Titre4"/>
        <w:ind w:firstLine="567"/>
        <w:rPr>
          <w:b w:val="0"/>
          <w:sz w:val="24"/>
        </w:rPr>
      </w:pPr>
      <w:r w:rsidRPr="00705A39">
        <w:rPr>
          <w:b w:val="0"/>
          <w:sz w:val="24"/>
        </w:rPr>
        <w:t>Votre supérieur vous demande maintenant d’analyser les possibilités de construction sur les nouvelles parcelles constructibles.</w:t>
      </w:r>
    </w:p>
    <w:p w:rsidR="00F60340" w:rsidRPr="00705A39" w:rsidRDefault="00F60340" w:rsidP="00B74640">
      <w:pPr>
        <w:pStyle w:val="Titre4"/>
        <w:ind w:firstLine="567"/>
        <w:rPr>
          <w:b w:val="0"/>
          <w:sz w:val="24"/>
        </w:rPr>
      </w:pPr>
      <w:r w:rsidRPr="00705A39">
        <w:rPr>
          <w:b w:val="0"/>
          <w:sz w:val="24"/>
        </w:rPr>
        <w:t>Le plan de zonage de la commune d’Ormoy figure sur le document réponse 4 et un extrai</w:t>
      </w:r>
      <w:r w:rsidR="00B02FB6" w:rsidRPr="00705A39">
        <w:rPr>
          <w:b w:val="0"/>
          <w:sz w:val="24"/>
        </w:rPr>
        <w:t xml:space="preserve">t du règlement sur le document </w:t>
      </w:r>
      <w:r w:rsidR="005675C6" w:rsidRPr="00705A39">
        <w:rPr>
          <w:b w:val="0"/>
          <w:sz w:val="24"/>
        </w:rPr>
        <w:t>7</w:t>
      </w:r>
      <w:r w:rsidRPr="00705A39">
        <w:rPr>
          <w:b w:val="0"/>
          <w:sz w:val="24"/>
        </w:rPr>
        <w:t>.</w:t>
      </w:r>
    </w:p>
    <w:p w:rsidR="00F60340" w:rsidRPr="00705A39" w:rsidRDefault="00F60340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>Dessine</w:t>
      </w:r>
      <w:r w:rsidR="00450105" w:rsidRPr="00705A39">
        <w:rPr>
          <w:sz w:val="24"/>
          <w:szCs w:val="24"/>
        </w:rPr>
        <w:t>z</w:t>
      </w:r>
      <w:r w:rsidRPr="00705A39">
        <w:rPr>
          <w:sz w:val="24"/>
          <w:szCs w:val="24"/>
        </w:rPr>
        <w:t xml:space="preserve"> sur ce </w:t>
      </w:r>
      <w:r w:rsidRPr="00705A39">
        <w:rPr>
          <w:sz w:val="24"/>
          <w:szCs w:val="24"/>
          <w:u w:val="single"/>
        </w:rPr>
        <w:t>document réponse 4</w:t>
      </w:r>
      <w:r w:rsidRPr="00705A39">
        <w:rPr>
          <w:sz w:val="24"/>
          <w:szCs w:val="24"/>
        </w:rPr>
        <w:t xml:space="preserve"> le contour du </w:t>
      </w:r>
      <w:r w:rsidR="005675C6" w:rsidRPr="00705A39">
        <w:rPr>
          <w:sz w:val="24"/>
          <w:szCs w:val="24"/>
        </w:rPr>
        <w:t xml:space="preserve">nouveau </w:t>
      </w:r>
      <w:r w:rsidRPr="00705A39">
        <w:rPr>
          <w:sz w:val="24"/>
          <w:szCs w:val="24"/>
        </w:rPr>
        <w:t>lotissement par un trait rouge fin.</w:t>
      </w:r>
    </w:p>
    <w:p w:rsidR="00F60340" w:rsidRPr="00705A39" w:rsidRDefault="00F60340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>Indique</w:t>
      </w:r>
      <w:r w:rsidR="00450105" w:rsidRPr="00705A39">
        <w:rPr>
          <w:sz w:val="24"/>
          <w:szCs w:val="24"/>
        </w:rPr>
        <w:t>z</w:t>
      </w:r>
      <w:r w:rsidRPr="00705A39">
        <w:rPr>
          <w:sz w:val="24"/>
          <w:szCs w:val="24"/>
        </w:rPr>
        <w:t xml:space="preserve"> de quel</w:t>
      </w:r>
      <w:r w:rsidR="005675C6" w:rsidRPr="00705A39">
        <w:rPr>
          <w:sz w:val="24"/>
          <w:szCs w:val="24"/>
        </w:rPr>
        <w:t>s</w:t>
      </w:r>
      <w:r w:rsidRPr="00705A39">
        <w:rPr>
          <w:sz w:val="24"/>
          <w:szCs w:val="24"/>
        </w:rPr>
        <w:t xml:space="preserve"> type</w:t>
      </w:r>
      <w:r w:rsidR="005675C6" w:rsidRPr="00705A39">
        <w:rPr>
          <w:sz w:val="24"/>
          <w:szCs w:val="24"/>
        </w:rPr>
        <w:t>s</w:t>
      </w:r>
      <w:r w:rsidRPr="00705A39">
        <w:rPr>
          <w:sz w:val="24"/>
          <w:szCs w:val="24"/>
        </w:rPr>
        <w:t xml:space="preserve"> de zone il s’agit et quelles sont leurs </w:t>
      </w:r>
      <w:r w:rsidR="005675C6" w:rsidRPr="00705A39">
        <w:rPr>
          <w:sz w:val="24"/>
          <w:szCs w:val="24"/>
        </w:rPr>
        <w:t>caractéristiques</w:t>
      </w:r>
      <w:r w:rsidRPr="00705A39">
        <w:rPr>
          <w:sz w:val="24"/>
          <w:szCs w:val="24"/>
        </w:rPr>
        <w:t xml:space="preserve"> essentielles.</w:t>
      </w:r>
    </w:p>
    <w:p w:rsidR="00F60340" w:rsidRPr="00705A39" w:rsidRDefault="00F60340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 xml:space="preserve">Sur le </w:t>
      </w:r>
      <w:r w:rsidRPr="00705A39">
        <w:rPr>
          <w:sz w:val="24"/>
          <w:szCs w:val="24"/>
          <w:u w:val="single"/>
        </w:rPr>
        <w:t>document réponse 4</w:t>
      </w:r>
      <w:r w:rsidRPr="00705A39">
        <w:rPr>
          <w:sz w:val="24"/>
          <w:szCs w:val="24"/>
        </w:rPr>
        <w:t>, trace</w:t>
      </w:r>
      <w:r w:rsidR="00450105" w:rsidRPr="00705A39">
        <w:rPr>
          <w:sz w:val="24"/>
          <w:szCs w:val="24"/>
        </w:rPr>
        <w:t>z</w:t>
      </w:r>
      <w:r w:rsidRPr="00705A39">
        <w:rPr>
          <w:sz w:val="24"/>
          <w:szCs w:val="24"/>
        </w:rPr>
        <w:t xml:space="preserve"> la zone constructible des lots 27 et 28. Dessine</w:t>
      </w:r>
      <w:r w:rsidR="00450105" w:rsidRPr="00705A39">
        <w:rPr>
          <w:sz w:val="24"/>
          <w:szCs w:val="24"/>
        </w:rPr>
        <w:t>z</w:t>
      </w:r>
      <w:r w:rsidRPr="00705A39">
        <w:rPr>
          <w:sz w:val="24"/>
          <w:szCs w:val="24"/>
        </w:rPr>
        <w:t xml:space="preserve"> et cote</w:t>
      </w:r>
      <w:r w:rsidR="00450105" w:rsidRPr="00705A39">
        <w:rPr>
          <w:sz w:val="24"/>
          <w:szCs w:val="24"/>
        </w:rPr>
        <w:t>z</w:t>
      </w:r>
      <w:r w:rsidRPr="00705A39">
        <w:rPr>
          <w:sz w:val="24"/>
          <w:szCs w:val="24"/>
        </w:rPr>
        <w:t xml:space="preserve"> les marges de reculement.</w:t>
      </w:r>
      <w:r w:rsidR="00AA1D83" w:rsidRPr="00705A39">
        <w:rPr>
          <w:sz w:val="24"/>
          <w:szCs w:val="24"/>
        </w:rPr>
        <w:t xml:space="preserve"> Utilisez des couleurs différentes </w:t>
      </w:r>
      <w:r w:rsidR="006B3052" w:rsidRPr="00705A39">
        <w:rPr>
          <w:sz w:val="24"/>
          <w:szCs w:val="24"/>
        </w:rPr>
        <w:t>pour les contraintes des</w:t>
      </w:r>
      <w:r w:rsidR="00FC38A6" w:rsidRPr="00705A39">
        <w:rPr>
          <w:sz w:val="24"/>
          <w:szCs w:val="24"/>
        </w:rPr>
        <w:t xml:space="preserve"> articles UB 6 et UB 7.</w:t>
      </w:r>
    </w:p>
    <w:p w:rsidR="00F60340" w:rsidRPr="00705A39" w:rsidRDefault="00F60340">
      <w:pPr>
        <w:suppressAutoHyphens w:val="0"/>
        <w:spacing w:line="240" w:lineRule="auto"/>
        <w:ind w:firstLine="0"/>
        <w:jc w:val="left"/>
        <w:rPr>
          <w:sz w:val="24"/>
        </w:rPr>
      </w:pPr>
    </w:p>
    <w:p w:rsidR="00F60340" w:rsidRPr="00705A39" w:rsidRDefault="00F60340" w:rsidP="003A7E4F">
      <w:pPr>
        <w:pStyle w:val="Titre4"/>
        <w:ind w:firstLine="567"/>
        <w:rPr>
          <w:b w:val="0"/>
          <w:sz w:val="24"/>
        </w:rPr>
      </w:pPr>
      <w:r w:rsidRPr="00705A39">
        <w:rPr>
          <w:b w:val="0"/>
          <w:sz w:val="24"/>
        </w:rPr>
        <w:t>Vous vérifiez maintenant si le DMPC a été fait correctement et vous analyse</w:t>
      </w:r>
      <w:r w:rsidR="00E43FA0" w:rsidRPr="00705A39">
        <w:rPr>
          <w:b w:val="0"/>
          <w:sz w:val="24"/>
        </w:rPr>
        <w:t>z</w:t>
      </w:r>
      <w:r w:rsidRPr="00705A39">
        <w:rPr>
          <w:b w:val="0"/>
          <w:sz w:val="24"/>
        </w:rPr>
        <w:t xml:space="preserve"> son traitement.</w:t>
      </w:r>
    </w:p>
    <w:p w:rsidR="00A46378" w:rsidRPr="00705A39" w:rsidRDefault="00A46378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 xml:space="preserve">Pourquoi la parcelle AC 239 </w:t>
      </w:r>
      <w:r w:rsidR="001848B5" w:rsidRPr="00705A39">
        <w:rPr>
          <w:sz w:val="24"/>
          <w:szCs w:val="24"/>
        </w:rPr>
        <w:t xml:space="preserve">n’a-t-elle pas été </w:t>
      </w:r>
      <w:r w:rsidRPr="00705A39">
        <w:rPr>
          <w:sz w:val="24"/>
          <w:szCs w:val="24"/>
        </w:rPr>
        <w:t xml:space="preserve">intégrée </w:t>
      </w:r>
      <w:r w:rsidR="006A0B25" w:rsidRPr="00705A39">
        <w:rPr>
          <w:sz w:val="24"/>
          <w:szCs w:val="24"/>
        </w:rPr>
        <w:t>au</w:t>
      </w:r>
      <w:r w:rsidRPr="00705A39">
        <w:rPr>
          <w:sz w:val="24"/>
          <w:szCs w:val="24"/>
        </w:rPr>
        <w:t xml:space="preserve"> DMPC</w:t>
      </w:r>
      <w:r w:rsidR="00B96101" w:rsidRPr="00705A39">
        <w:rPr>
          <w:sz w:val="24"/>
          <w:szCs w:val="24"/>
        </w:rPr>
        <w:t xml:space="preserve"> ci-dessous</w:t>
      </w:r>
      <w:r w:rsidRPr="00705A39">
        <w:rPr>
          <w:sz w:val="24"/>
          <w:szCs w:val="24"/>
        </w:rPr>
        <w:t> ?</w:t>
      </w:r>
    </w:p>
    <w:p w:rsidR="00F60340" w:rsidRPr="00705A39" w:rsidRDefault="00F60340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 xml:space="preserve">Sous quelle forme le DMPC </w:t>
      </w:r>
      <w:r w:rsidR="00FC38A6" w:rsidRPr="00705A39">
        <w:rPr>
          <w:sz w:val="24"/>
          <w:szCs w:val="24"/>
        </w:rPr>
        <w:t xml:space="preserve">numérique </w:t>
      </w:r>
      <w:r w:rsidR="006A0B25" w:rsidRPr="00705A39">
        <w:rPr>
          <w:sz w:val="24"/>
          <w:szCs w:val="24"/>
        </w:rPr>
        <w:t>a-t-il</w:t>
      </w:r>
      <w:r w:rsidRPr="00705A39">
        <w:rPr>
          <w:sz w:val="24"/>
          <w:szCs w:val="24"/>
        </w:rPr>
        <w:t xml:space="preserve"> été traité ?</w:t>
      </w:r>
    </w:p>
    <w:p w:rsidR="00F60340" w:rsidRPr="00705A39" w:rsidRDefault="00A46378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>A quoi correspondent les points R</w:t>
      </w:r>
      <w:r w:rsidR="00B96101" w:rsidRPr="00705A39">
        <w:rPr>
          <w:sz w:val="24"/>
          <w:szCs w:val="24"/>
        </w:rPr>
        <w:t xml:space="preserve">, T et A </w:t>
      </w:r>
      <w:r w:rsidR="00F60340" w:rsidRPr="00705A39">
        <w:rPr>
          <w:sz w:val="24"/>
          <w:szCs w:val="24"/>
        </w:rPr>
        <w:t xml:space="preserve">? </w:t>
      </w:r>
    </w:p>
    <w:p w:rsidR="00F60340" w:rsidRDefault="00F60340">
      <w:pPr>
        <w:suppressAutoHyphens w:val="0"/>
        <w:spacing w:line="240" w:lineRule="auto"/>
        <w:ind w:firstLine="0"/>
        <w:jc w:val="left"/>
      </w:pPr>
    </w:p>
    <w:p w:rsidR="00F60340" w:rsidRDefault="00F60340">
      <w:pPr>
        <w:suppressAutoHyphens w:val="0"/>
        <w:spacing w:line="240" w:lineRule="auto"/>
        <w:ind w:firstLine="0"/>
        <w:jc w:val="center"/>
      </w:pPr>
      <w:r>
        <w:t>Extrait du plan</w:t>
      </w:r>
    </w:p>
    <w:p w:rsidR="00F60340" w:rsidRDefault="00A46378">
      <w:pPr>
        <w:suppressAutoHyphens w:val="0"/>
        <w:spacing w:line="240" w:lineRule="auto"/>
        <w:ind w:firstLine="0"/>
        <w:jc w:val="center"/>
      </w:pPr>
      <w:r>
        <w:rPr>
          <w:noProof/>
          <w:lang w:eastAsia="fr-FR"/>
        </w:rPr>
        <w:drawing>
          <wp:inline distT="0" distB="0" distL="0" distR="0" wp14:anchorId="088C4C06" wp14:editId="094D43AC">
            <wp:extent cx="2744740" cy="4260850"/>
            <wp:effectExtent l="0" t="0" r="0" b="6350"/>
            <wp:docPr id="7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966" cy="4262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340" w:rsidRDefault="00F60340">
      <w:r>
        <w:t> </w:t>
      </w:r>
      <w:r>
        <w:br w:type="page"/>
      </w:r>
    </w:p>
    <w:p w:rsidR="00F60340" w:rsidRDefault="00F60340">
      <w:pPr>
        <w:pStyle w:val="Titre1"/>
      </w:pPr>
      <w:r>
        <w:lastRenderedPageBreak/>
        <w:t>Assainissement</w:t>
      </w:r>
    </w:p>
    <w:p w:rsidR="00320AA5" w:rsidRPr="00705A39" w:rsidRDefault="00320AA5">
      <w:pPr>
        <w:pStyle w:val="Titre4"/>
        <w:jc w:val="left"/>
        <w:rPr>
          <w:b w:val="0"/>
          <w:sz w:val="24"/>
        </w:rPr>
      </w:pPr>
    </w:p>
    <w:p w:rsidR="00F60340" w:rsidRPr="00705A39" w:rsidRDefault="00F60340" w:rsidP="003A7E4F">
      <w:pPr>
        <w:pStyle w:val="Titre4"/>
        <w:ind w:firstLine="567"/>
        <w:rPr>
          <w:b w:val="0"/>
          <w:sz w:val="24"/>
        </w:rPr>
      </w:pPr>
      <w:r w:rsidRPr="00705A39">
        <w:rPr>
          <w:b w:val="0"/>
          <w:sz w:val="24"/>
        </w:rPr>
        <w:t>Le futur acquéreur du lot 26 se rend à votre cabinet et désire quelques r</w:t>
      </w:r>
      <w:r w:rsidR="00C530DE" w:rsidRPr="00705A39">
        <w:rPr>
          <w:b w:val="0"/>
          <w:sz w:val="24"/>
        </w:rPr>
        <w:t xml:space="preserve">enseignements sur le projet du </w:t>
      </w:r>
      <w:r w:rsidRPr="00705A39">
        <w:rPr>
          <w:b w:val="0"/>
          <w:sz w:val="24"/>
        </w:rPr>
        <w:t>réseau d’eaux pluviales</w:t>
      </w:r>
      <w:r w:rsidR="00C530DE" w:rsidRPr="00705A39">
        <w:rPr>
          <w:b w:val="0"/>
          <w:sz w:val="24"/>
        </w:rPr>
        <w:t xml:space="preserve"> (documents 4a et 8)</w:t>
      </w:r>
      <w:r w:rsidRPr="00705A39">
        <w:rPr>
          <w:b w:val="0"/>
          <w:sz w:val="24"/>
        </w:rPr>
        <w:t>. En l'absence de votre supérieur,</w:t>
      </w:r>
      <w:r w:rsidR="001113DF" w:rsidRPr="00705A39">
        <w:rPr>
          <w:b w:val="0"/>
          <w:sz w:val="24"/>
        </w:rPr>
        <w:t xml:space="preserve"> vous répondez à ses questions.</w:t>
      </w:r>
      <w:r w:rsidRPr="00705A39">
        <w:rPr>
          <w:b w:val="0"/>
          <w:sz w:val="24"/>
        </w:rPr>
        <w:t xml:space="preserve"> </w:t>
      </w:r>
    </w:p>
    <w:p w:rsidR="001113DF" w:rsidRPr="00705A39" w:rsidRDefault="00F60340" w:rsidP="003A7E4F">
      <w:pPr>
        <w:pStyle w:val="Titre4"/>
        <w:ind w:firstLine="567"/>
        <w:rPr>
          <w:b w:val="0"/>
          <w:sz w:val="24"/>
        </w:rPr>
      </w:pPr>
      <w:r w:rsidRPr="00705A39">
        <w:rPr>
          <w:b w:val="0"/>
          <w:sz w:val="24"/>
        </w:rPr>
        <w:t>Les lots 25 à 28</w:t>
      </w:r>
      <w:r w:rsidR="00EE5767" w:rsidRPr="00705A39">
        <w:rPr>
          <w:b w:val="0"/>
          <w:sz w:val="24"/>
        </w:rPr>
        <w:t xml:space="preserve"> sont desservis à la fois par la</w:t>
      </w:r>
      <w:r w:rsidRPr="00705A39">
        <w:rPr>
          <w:b w:val="0"/>
          <w:sz w:val="24"/>
        </w:rPr>
        <w:t xml:space="preserve"> rue des </w:t>
      </w:r>
      <w:r w:rsidR="00DF4262" w:rsidRPr="00705A39">
        <w:rPr>
          <w:b w:val="0"/>
          <w:sz w:val="24"/>
        </w:rPr>
        <w:t>M</w:t>
      </w:r>
      <w:r w:rsidRPr="00705A39">
        <w:rPr>
          <w:b w:val="0"/>
          <w:sz w:val="24"/>
        </w:rPr>
        <w:t>yrt</w:t>
      </w:r>
      <w:r w:rsidR="001113DF" w:rsidRPr="00705A39">
        <w:rPr>
          <w:b w:val="0"/>
          <w:sz w:val="24"/>
        </w:rPr>
        <w:t xml:space="preserve">es et par le sentier des </w:t>
      </w:r>
      <w:r w:rsidR="00DF4262" w:rsidRPr="00705A39">
        <w:rPr>
          <w:b w:val="0"/>
          <w:sz w:val="24"/>
        </w:rPr>
        <w:t>V</w:t>
      </w:r>
      <w:r w:rsidR="001113DF" w:rsidRPr="00705A39">
        <w:rPr>
          <w:b w:val="0"/>
          <w:sz w:val="24"/>
        </w:rPr>
        <w:t>ignes</w:t>
      </w:r>
      <w:r w:rsidR="00AF0F5A" w:rsidRPr="00705A39">
        <w:rPr>
          <w:b w:val="0"/>
          <w:sz w:val="24"/>
        </w:rPr>
        <w:t xml:space="preserve"> (voir document  réponse 4)</w:t>
      </w:r>
      <w:r w:rsidR="001113DF" w:rsidRPr="00705A39">
        <w:rPr>
          <w:b w:val="0"/>
          <w:sz w:val="24"/>
        </w:rPr>
        <w:t>.</w:t>
      </w:r>
      <w:r w:rsidRPr="00705A39">
        <w:rPr>
          <w:b w:val="0"/>
          <w:sz w:val="24"/>
        </w:rPr>
        <w:t xml:space="preserve"> </w:t>
      </w:r>
    </w:p>
    <w:p w:rsidR="00F60340" w:rsidRPr="00705A39" w:rsidRDefault="00F60340">
      <w:pPr>
        <w:pStyle w:val="Titre4"/>
        <w:jc w:val="left"/>
        <w:rPr>
          <w:b w:val="0"/>
          <w:sz w:val="24"/>
        </w:rPr>
      </w:pPr>
    </w:p>
    <w:p w:rsidR="00F60340" w:rsidRPr="00705A39" w:rsidRDefault="00F60340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 xml:space="preserve">Pourquoi le projet </w:t>
      </w:r>
      <w:r w:rsidR="006A0B25" w:rsidRPr="00705A39">
        <w:rPr>
          <w:sz w:val="24"/>
          <w:szCs w:val="24"/>
        </w:rPr>
        <w:t>a-t-il</w:t>
      </w:r>
      <w:r w:rsidRPr="00705A39">
        <w:rPr>
          <w:sz w:val="24"/>
          <w:szCs w:val="24"/>
        </w:rPr>
        <w:t xml:space="preserve"> été raccordé sur la rue des </w:t>
      </w:r>
      <w:r w:rsidR="00E43FA0" w:rsidRPr="00705A39">
        <w:rPr>
          <w:sz w:val="24"/>
          <w:szCs w:val="24"/>
        </w:rPr>
        <w:t>M</w:t>
      </w:r>
      <w:r w:rsidRPr="00705A39">
        <w:rPr>
          <w:sz w:val="24"/>
          <w:szCs w:val="24"/>
        </w:rPr>
        <w:t xml:space="preserve">yrtes et non sur la rue de </w:t>
      </w:r>
      <w:r w:rsidR="00E43FA0" w:rsidRPr="00705A39">
        <w:rPr>
          <w:sz w:val="24"/>
          <w:szCs w:val="24"/>
        </w:rPr>
        <w:t>V</w:t>
      </w:r>
      <w:r w:rsidRPr="00705A39">
        <w:rPr>
          <w:sz w:val="24"/>
          <w:szCs w:val="24"/>
        </w:rPr>
        <w:t>ignes où un réseau d’eaux pluviales existait déjà</w:t>
      </w:r>
      <w:r w:rsidR="00093936" w:rsidRPr="00705A39">
        <w:rPr>
          <w:sz w:val="24"/>
          <w:szCs w:val="24"/>
        </w:rPr>
        <w:t xml:space="preserve"> </w:t>
      </w:r>
      <w:r w:rsidRPr="00705A39">
        <w:rPr>
          <w:sz w:val="24"/>
          <w:szCs w:val="24"/>
        </w:rPr>
        <w:t>?</w:t>
      </w:r>
    </w:p>
    <w:p w:rsidR="00F60340" w:rsidRPr="00705A39" w:rsidRDefault="00F60340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>Sur le plan d’assainissement, que signifient T et Fe à proximité des regards ?</w:t>
      </w:r>
    </w:p>
    <w:p w:rsidR="00F60340" w:rsidRPr="00705A39" w:rsidRDefault="00DF4262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>L</w:t>
      </w:r>
      <w:r w:rsidR="00F60340" w:rsidRPr="00705A39">
        <w:rPr>
          <w:sz w:val="24"/>
          <w:szCs w:val="24"/>
        </w:rPr>
        <w:t>a pente de la canalisation entre les points C et D</w:t>
      </w:r>
      <w:r w:rsidRPr="00705A39">
        <w:rPr>
          <w:sz w:val="24"/>
          <w:szCs w:val="24"/>
        </w:rPr>
        <w:t xml:space="preserve"> e</w:t>
      </w:r>
      <w:r w:rsidR="003A7E4F" w:rsidRPr="00705A39">
        <w:rPr>
          <w:sz w:val="24"/>
          <w:szCs w:val="24"/>
        </w:rPr>
        <w:t>s</w:t>
      </w:r>
      <w:r w:rsidRPr="00705A39">
        <w:rPr>
          <w:sz w:val="24"/>
          <w:szCs w:val="24"/>
        </w:rPr>
        <w:t>t de + 1.9%. Vérifiez cette valeur par un calcul</w:t>
      </w:r>
      <w:r w:rsidR="00F60340" w:rsidRPr="00705A39">
        <w:rPr>
          <w:sz w:val="24"/>
          <w:szCs w:val="24"/>
        </w:rPr>
        <w:t>.</w:t>
      </w:r>
    </w:p>
    <w:p w:rsidR="00F60340" w:rsidRPr="00705A39" w:rsidRDefault="00F60340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 xml:space="preserve">A quelle altitude se trouve </w:t>
      </w:r>
      <w:r w:rsidR="007C1BC8" w:rsidRPr="00705A39">
        <w:rPr>
          <w:sz w:val="24"/>
          <w:szCs w:val="24"/>
        </w:rPr>
        <w:t>le Té de branchement (</w:t>
      </w:r>
      <w:r w:rsidRPr="00705A39">
        <w:rPr>
          <w:sz w:val="24"/>
          <w:szCs w:val="24"/>
        </w:rPr>
        <w:t>culotte de branchement</w:t>
      </w:r>
      <w:r w:rsidR="007C1BC8" w:rsidRPr="00705A39">
        <w:rPr>
          <w:sz w:val="24"/>
          <w:szCs w:val="24"/>
        </w:rPr>
        <w:t>)</w:t>
      </w:r>
      <w:r w:rsidRPr="00705A39">
        <w:rPr>
          <w:sz w:val="24"/>
          <w:szCs w:val="24"/>
        </w:rPr>
        <w:t xml:space="preserve"> du</w:t>
      </w:r>
      <w:r w:rsidR="00E43FA0" w:rsidRPr="00705A39">
        <w:rPr>
          <w:sz w:val="24"/>
          <w:szCs w:val="24"/>
        </w:rPr>
        <w:t xml:space="preserve"> réseau EP du lot 26 ? Justifiez</w:t>
      </w:r>
      <w:r w:rsidRPr="00705A39">
        <w:rPr>
          <w:sz w:val="24"/>
          <w:szCs w:val="24"/>
        </w:rPr>
        <w:t xml:space="preserve"> par un calcul simple.</w:t>
      </w:r>
    </w:p>
    <w:p w:rsidR="0030000F" w:rsidRPr="00705A39" w:rsidRDefault="0030000F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>Détermine</w:t>
      </w:r>
      <w:r w:rsidR="00E43FA0" w:rsidRPr="00705A39">
        <w:rPr>
          <w:sz w:val="24"/>
          <w:szCs w:val="24"/>
        </w:rPr>
        <w:t>z</w:t>
      </w:r>
      <w:r w:rsidRPr="00705A39">
        <w:rPr>
          <w:sz w:val="24"/>
          <w:szCs w:val="24"/>
        </w:rPr>
        <w:t xml:space="preserve"> la longueur </w:t>
      </w:r>
      <w:r w:rsidR="007C1BC8" w:rsidRPr="00705A39">
        <w:rPr>
          <w:sz w:val="24"/>
          <w:szCs w:val="24"/>
        </w:rPr>
        <w:t xml:space="preserve">totale </w:t>
      </w:r>
      <w:r w:rsidR="006E7546" w:rsidRPr="00705A39">
        <w:rPr>
          <w:sz w:val="24"/>
          <w:szCs w:val="24"/>
        </w:rPr>
        <w:t>de canalisation de diamètre 16</w:t>
      </w:r>
      <w:r w:rsidRPr="00705A39">
        <w:rPr>
          <w:sz w:val="24"/>
          <w:szCs w:val="24"/>
        </w:rPr>
        <w:t>0 nécessaire au</w:t>
      </w:r>
      <w:r w:rsidR="002D3985" w:rsidRPr="00705A39">
        <w:rPr>
          <w:sz w:val="24"/>
          <w:szCs w:val="24"/>
        </w:rPr>
        <w:t>x</w:t>
      </w:r>
      <w:r w:rsidRPr="00705A39">
        <w:rPr>
          <w:sz w:val="24"/>
          <w:szCs w:val="24"/>
        </w:rPr>
        <w:t xml:space="preserve"> raccordement</w:t>
      </w:r>
      <w:r w:rsidR="002D3985" w:rsidRPr="00705A39">
        <w:rPr>
          <w:sz w:val="24"/>
          <w:szCs w:val="24"/>
        </w:rPr>
        <w:t>s</w:t>
      </w:r>
      <w:r w:rsidRPr="00705A39">
        <w:rPr>
          <w:sz w:val="24"/>
          <w:szCs w:val="24"/>
        </w:rPr>
        <w:t xml:space="preserve"> à la canalisation principale </w:t>
      </w:r>
      <w:r w:rsidR="006E7546" w:rsidRPr="00705A39">
        <w:rPr>
          <w:sz w:val="24"/>
          <w:szCs w:val="24"/>
        </w:rPr>
        <w:t>des lots 25 à 28.</w:t>
      </w:r>
    </w:p>
    <w:p w:rsidR="0030000F" w:rsidRPr="00705A39" w:rsidRDefault="00E43FA0" w:rsidP="003B6881">
      <w:pPr>
        <w:pStyle w:val="Titre2"/>
        <w:rPr>
          <w:sz w:val="24"/>
          <w:szCs w:val="24"/>
        </w:rPr>
      </w:pPr>
      <w:r w:rsidRPr="00705A39">
        <w:rPr>
          <w:sz w:val="24"/>
          <w:szCs w:val="24"/>
        </w:rPr>
        <w:t>Calculez</w:t>
      </w:r>
      <w:r w:rsidR="0030000F" w:rsidRPr="00705A39">
        <w:rPr>
          <w:sz w:val="24"/>
          <w:szCs w:val="24"/>
        </w:rPr>
        <w:t xml:space="preserve"> le coût </w:t>
      </w:r>
      <w:r w:rsidR="009F69F7" w:rsidRPr="00705A39">
        <w:rPr>
          <w:sz w:val="24"/>
          <w:szCs w:val="24"/>
        </w:rPr>
        <w:t xml:space="preserve">TTC </w:t>
      </w:r>
      <w:r w:rsidR="0030000F" w:rsidRPr="00705A39">
        <w:rPr>
          <w:sz w:val="24"/>
          <w:szCs w:val="24"/>
        </w:rPr>
        <w:t xml:space="preserve">de ces </w:t>
      </w:r>
      <w:r w:rsidR="007C1BC8" w:rsidRPr="00705A39">
        <w:rPr>
          <w:sz w:val="24"/>
          <w:szCs w:val="24"/>
        </w:rPr>
        <w:t>canalisations</w:t>
      </w:r>
      <w:r w:rsidR="002D4823" w:rsidRPr="00705A39">
        <w:rPr>
          <w:sz w:val="24"/>
          <w:szCs w:val="24"/>
        </w:rPr>
        <w:t xml:space="preserve"> de </w:t>
      </w:r>
      <w:r w:rsidR="007C1BC8" w:rsidRPr="00705A39">
        <w:rPr>
          <w:sz w:val="24"/>
          <w:szCs w:val="24"/>
        </w:rPr>
        <w:t>raccordement</w:t>
      </w:r>
      <w:r w:rsidR="003C07F8" w:rsidRPr="00705A39">
        <w:rPr>
          <w:sz w:val="24"/>
          <w:szCs w:val="24"/>
        </w:rPr>
        <w:t xml:space="preserve"> à partir du catalogue de prix ci-dessous </w:t>
      </w:r>
      <w:r w:rsidR="009F69F7" w:rsidRPr="00705A39">
        <w:rPr>
          <w:sz w:val="24"/>
          <w:szCs w:val="24"/>
        </w:rPr>
        <w:t>et sachant que la TVA est de 20 %.</w:t>
      </w:r>
    </w:p>
    <w:p w:rsidR="00D92DEF" w:rsidRDefault="009F69F7" w:rsidP="000F3BC8">
      <w:pPr>
        <w:pStyle w:val="Corpsdetexte"/>
        <w:jc w:val="center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43815</wp:posOffset>
                </wp:positionH>
                <wp:positionV relativeFrom="paragraph">
                  <wp:posOffset>156210</wp:posOffset>
                </wp:positionV>
                <wp:extent cx="6512560" cy="4140200"/>
                <wp:effectExtent l="0" t="0" r="2540" b="0"/>
                <wp:wrapNone/>
                <wp:docPr id="67" name="Groupe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2560" cy="4140200"/>
                          <a:chOff x="118864" y="0"/>
                          <a:chExt cx="5829055" cy="3719073"/>
                        </a:xfrm>
                      </wpg:grpSpPr>
                      <wpg:grpSp>
                        <wpg:cNvPr id="63" name="Groupe 63"/>
                        <wpg:cNvGrpSpPr/>
                        <wpg:grpSpPr>
                          <a:xfrm>
                            <a:off x="118864" y="0"/>
                            <a:ext cx="5829055" cy="3388360"/>
                            <a:chOff x="118875" y="0"/>
                            <a:chExt cx="5829581" cy="3388659"/>
                          </a:xfrm>
                        </wpg:grpSpPr>
                        <pic:pic xmlns:pic="http://schemas.openxmlformats.org/drawingml/2006/picture">
                          <pic:nvPicPr>
                            <pic:cNvPr id="54" name="Image 5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7782" t="28289" r="7011" b="14197"/>
                            <a:stretch/>
                          </pic:blipFill>
                          <pic:spPr bwMode="auto">
                            <a:xfrm>
                              <a:off x="118875" y="0"/>
                              <a:ext cx="5829581" cy="3388659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57" name="Rectangle 57"/>
                          <wps:cNvSpPr/>
                          <wps:spPr>
                            <a:xfrm>
                              <a:off x="2750884" y="199785"/>
                              <a:ext cx="128954" cy="146441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0" name="Rectangle 60"/>
                          <wps:cNvSpPr/>
                          <wps:spPr>
                            <a:xfrm>
                              <a:off x="2535731" y="1728908"/>
                              <a:ext cx="1006608" cy="138312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66" name="Image 6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893" t="79710" r="10348" b="13768"/>
                          <a:stretch/>
                        </pic:blipFill>
                        <pic:spPr bwMode="auto">
                          <a:xfrm>
                            <a:off x="2143845" y="3327187"/>
                            <a:ext cx="1475335" cy="39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 67" o:spid="_x0000_s1026" style="position:absolute;margin-left:3.45pt;margin-top:12.3pt;width:512.8pt;height:326pt;z-index:251659776;mso-width-relative:margin;mso-height-relative:margin" coordorigin="1188" coordsize="58290,371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">
                <v:group id="Groupe 63" o:spid="_x0000_s1027" style="position:absolute;left:1188;width:58291;height:33883" coordorigin="1188" coordsize="58295,338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ekvEMQAAADbAAAA&#10;DwAAAAAAAAAAAAAAAACqAgAAZHJzL2Rvd25yZXYueG1sUEsFBgAAAAAEAAQA+gAAAJsDAAAAAA==&#10;">
                  <v:shape id="Image 54" o:spid="_x0000_s1028" type="#_x0000_t75" style="position:absolute;left:1188;width:58296;height:33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Z/vzBAAAA2wAAAA8AAABkcnMvZG93bnJldi54bWxEj82qwjAUhPeC7xCO4EY09RfpNYoIggsR&#10;rLo/NOc2xeakNFHr2xvhwl0OM/MNs9q0thJPanzpWMF4lIAgzp0uuVBwveyHSxA+IGusHJOCN3nY&#10;rLudFabavfhMzywUIkLYp6jAhFCnUvrckEU/cjVx9H5dYzFE2RRSN/iKcFvJSZIspMWS44LBmnaG&#10;8nv2sArs1PCA88X5dqoG7+N0UobLaadUv9duf0AEasN/+K990ArmM/h+iT9Arj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kZ/vzBAAAA2wAAAA8AAAAAAAAAAAAAAAAAnwIA&#10;AGRycy9kb3ducmV2LnhtbFBLBQYAAAAABAAEAPcAAACNAwAAAAA=&#10;">
                    <v:imagedata r:id="rId18" o:title="" croptop="18539f" cropbottom="9304f" cropleft="37868f" cropright="4595f"/>
                    <v:path arrowok="t"/>
                  </v:shape>
                  <v:rect id="Rectangle 57" o:spid="_x0000_s1029" style="position:absolute;left:27508;top:1997;width:1290;height:146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Z+c8QA&#10;AADbAAAADwAAAGRycy9kb3ducmV2LnhtbESPQWvCQBSE70L/w/KE3nSjElOiGymiYnurbTw/sq9J&#10;aPZtzG40/ffdguBxmJlvmPVmMI24Uudqywpm0wgEcWF1zaWCr8/95AWE88gaG8uk4JccbLKn0RpT&#10;bW/8QdeTL0WAsEtRQeV9m0rpiooMuqltiYP3bTuDPsiulLrDW4CbRs6jaCkN1hwWKmxpW1Hxc+qN&#10;gj5O3nbD+XJY5FGevOdNfPSHVqnn8fC6AuFp8I/wvX3UCuIE/r+EHy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mfnPEAAAA2wAAAA8AAAAAAAAAAAAAAAAAmAIAAGRycy9k&#10;b3ducmV2LnhtbFBLBQYAAAAABAAEAPUAAACJAwAAAAA=&#10;" fillcolor="white [3212]" stroked="f" strokeweight="2pt"/>
                  <v:rect id="Rectangle 60" o:spid="_x0000_s1030" style="position:absolute;left:25357;top:17289;width:10066;height:138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MsusEA&#10;AADbAAAADwAAAGRycy9kb3ducmV2LnhtbERPTWvCQBC9C/6HZQq96aYWtUQ3QaQV9aY2nofsNAnN&#10;zqbZNUn/vXsQPD7e9zodTC06al1lWcHbNAJBnFtdcaHg+/I1+QDhPLLG2jIp+CcHaTIerTHWtucT&#10;dWdfiBDCLkYFpfdNLKXLSzLoprYhDtyPbQ36ANtC6hb7EG5qOYuihTRYcWgosaFtSfnv+WYU3ObL&#10;w+dw/du9Z1G2PGb1fO93jVKvL8NmBcLT4J/ih3uvFSzC+vAl/ACZ3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HjLLrBAAAA2wAAAA8AAAAAAAAAAAAAAAAAmAIAAGRycy9kb3du&#10;cmV2LnhtbFBLBQYAAAAABAAEAPUAAACGAwAAAAA=&#10;" fillcolor="white [3212]" stroked="f" strokeweight="2pt"/>
                </v:group>
                <v:shape id="Image 66" o:spid="_x0000_s1031" type="#_x0000_t75" style="position:absolute;left:21438;top:33271;width:14753;height:39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4MgPCAAAA2wAAAA8AAABkcnMvZG93bnJldi54bWxEj0GLwjAUhO8L/ofwBG9rasHiVmNRQfCq&#10;K7LeHs2zrW1eahO1/nuzsLDHYWa+YRZZbxrxoM5VlhVMxhEI4tzqigsFx+/t5wyE88gaG8uk4EUO&#10;suXgY4Gptk/e0+PgCxEg7FJUUHrfplK6vCSDbmxb4uBdbGfQB9kVUnf4DHDTyDiKEmmw4rBQYkub&#10;kvL6cDcK4qv78qcbTeu4WK9PP7tkujrflBoN+9UchKfe/4f/2jutIEng90v4AXL5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eDIDwgAAANsAAAAPAAAAAAAAAAAAAAAAAJ8C&#10;AABkcnMvZG93bnJldi54bWxQSwUGAAAAAAQABAD3AAAAjgMAAAAA&#10;">
                  <v:imagedata r:id="rId19" o:title="" croptop="52239f" cropbottom="9023f" cropleft="53014f" cropright="6782f"/>
                  <v:path arrowok="t"/>
                </v:shape>
              </v:group>
            </w:pict>
          </mc:Fallback>
        </mc:AlternateContent>
      </w:r>
    </w:p>
    <w:p w:rsidR="009F69F7" w:rsidRDefault="009F69F7" w:rsidP="000F3BC8">
      <w:pPr>
        <w:pStyle w:val="Corpsdetexte"/>
        <w:jc w:val="center"/>
      </w:pPr>
    </w:p>
    <w:p w:rsidR="009F69F7" w:rsidRDefault="009F69F7" w:rsidP="000F3BC8">
      <w:pPr>
        <w:pStyle w:val="Corpsdetexte"/>
        <w:jc w:val="center"/>
      </w:pPr>
    </w:p>
    <w:p w:rsidR="009F69F7" w:rsidRDefault="009F69F7" w:rsidP="000F3BC8">
      <w:pPr>
        <w:pStyle w:val="Corpsdetexte"/>
        <w:jc w:val="center"/>
      </w:pPr>
    </w:p>
    <w:p w:rsidR="00D92DEF" w:rsidRDefault="00D92DEF" w:rsidP="000F3BC8">
      <w:pPr>
        <w:pStyle w:val="Corpsdetexte"/>
        <w:jc w:val="center"/>
      </w:pPr>
    </w:p>
    <w:p w:rsidR="00D92DEF" w:rsidRDefault="00D92DEF" w:rsidP="000F3BC8">
      <w:pPr>
        <w:pStyle w:val="Corpsdetexte"/>
        <w:jc w:val="center"/>
      </w:pPr>
    </w:p>
    <w:p w:rsidR="00D92DEF" w:rsidRDefault="00D92DEF" w:rsidP="000F3BC8">
      <w:pPr>
        <w:pStyle w:val="Corpsdetexte"/>
        <w:jc w:val="center"/>
      </w:pPr>
    </w:p>
    <w:p w:rsidR="00D92DEF" w:rsidRDefault="00D92DEF" w:rsidP="000F3BC8">
      <w:pPr>
        <w:pStyle w:val="Corpsdetexte"/>
        <w:jc w:val="center"/>
      </w:pPr>
    </w:p>
    <w:p w:rsidR="00D92DEF" w:rsidRDefault="00D92DEF" w:rsidP="000F3BC8">
      <w:pPr>
        <w:pStyle w:val="Corpsdetexte"/>
        <w:jc w:val="center"/>
      </w:pPr>
    </w:p>
    <w:p w:rsidR="00D92DEF" w:rsidRDefault="00D92DEF" w:rsidP="000F3BC8">
      <w:pPr>
        <w:pStyle w:val="Corpsdetexte"/>
        <w:jc w:val="center"/>
      </w:pPr>
    </w:p>
    <w:p w:rsidR="009F69F7" w:rsidRDefault="009F69F7" w:rsidP="000F3BC8">
      <w:pPr>
        <w:pStyle w:val="Corpsdetexte"/>
        <w:jc w:val="center"/>
      </w:pPr>
    </w:p>
    <w:p w:rsidR="009F69F7" w:rsidRDefault="009F69F7" w:rsidP="000F3BC8">
      <w:pPr>
        <w:pStyle w:val="Corpsdetexte"/>
        <w:jc w:val="center"/>
      </w:pPr>
    </w:p>
    <w:p w:rsidR="00F60340" w:rsidRDefault="00811271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  <w:r>
        <w:rPr>
          <w:rFonts w:cs="Arial"/>
          <w:noProof/>
          <w:szCs w:val="22"/>
          <w:lang w:eastAsia="fr-FR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1A85A45" wp14:editId="729BE274">
                <wp:simplePos x="0" y="0"/>
                <wp:positionH relativeFrom="column">
                  <wp:posOffset>2604135</wp:posOffset>
                </wp:positionH>
                <wp:positionV relativeFrom="paragraph">
                  <wp:posOffset>124460</wp:posOffset>
                </wp:positionV>
                <wp:extent cx="1778000" cy="584200"/>
                <wp:effectExtent l="0" t="0" r="0" b="6350"/>
                <wp:wrapNone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8000" cy="584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11271" w:rsidRDefault="00811271" w:rsidP="00811271">
                            <w:pPr>
                              <w:ind w:firstLine="0"/>
                              <w:jc w:val="center"/>
                            </w:pPr>
                            <w:r>
                              <w:t>Prix unitaire € H.T.</w:t>
                            </w:r>
                          </w:p>
                          <w:p w:rsidR="00811271" w:rsidRPr="004A2630" w:rsidRDefault="00811271" w:rsidP="00811271">
                            <w:pPr>
                              <w:ind w:firstLine="0"/>
                              <w:jc w:val="center"/>
                              <w:rPr>
                                <w:sz w:val="14"/>
                              </w:rPr>
                            </w:pPr>
                            <w:r w:rsidRPr="004A2630">
                              <w:rPr>
                                <w:sz w:val="14"/>
                              </w:rPr>
                              <w:t>www.penet-plastique.fr</w:t>
                            </w:r>
                          </w:p>
                          <w:p w:rsidR="00811271" w:rsidRDefault="0081127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" o:spid="_x0000_s1028" type="#_x0000_t202" style="position:absolute;margin-left:205.05pt;margin-top:9.8pt;width:140pt;height:46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" fillcolor="white [3201]" stroked="f" strokeweight=".5pt">
                <v:textbox>
                  <w:txbxContent>
                    <w:p w:rsidR="00811271" w:rsidRDefault="00811271" w:rsidP="00811271">
                      <w:pPr>
                        <w:ind w:firstLine="0"/>
                        <w:jc w:val="center"/>
                      </w:pPr>
                      <w:r>
                        <w:t>Prix unitaire € H.T.</w:t>
                      </w:r>
                    </w:p>
                    <w:p w:rsidR="00811271" w:rsidRPr="004A2630" w:rsidRDefault="00811271" w:rsidP="00811271">
                      <w:pPr>
                        <w:ind w:firstLine="0"/>
                        <w:jc w:val="center"/>
                        <w:rPr>
                          <w:sz w:val="14"/>
                        </w:rPr>
                      </w:pPr>
                      <w:r w:rsidRPr="004A2630">
                        <w:rPr>
                          <w:sz w:val="14"/>
                        </w:rPr>
                        <w:t>www.penet-plastique.fr</w:t>
                      </w:r>
                    </w:p>
                    <w:p w:rsidR="00811271" w:rsidRDefault="00811271"/>
                  </w:txbxContent>
                </v:textbox>
              </v:shape>
            </w:pict>
          </mc:Fallback>
        </mc:AlternateContent>
      </w:r>
      <w:r w:rsidR="00F60340">
        <w:rPr>
          <w:rFonts w:cs="Arial"/>
          <w:szCs w:val="22"/>
        </w:rPr>
        <w:br w:type="page"/>
      </w:r>
    </w:p>
    <w:p w:rsidR="00F60340" w:rsidRPr="00636EE0" w:rsidRDefault="00F60340" w:rsidP="00C47C02">
      <w:pPr>
        <w:pStyle w:val="Titre20"/>
      </w:pPr>
      <w:r w:rsidRPr="00636EE0">
        <w:lastRenderedPageBreak/>
        <w:t>Document 1 :</w:t>
      </w:r>
      <w:r w:rsidR="00636EE0">
        <w:t xml:space="preserve"> </w:t>
      </w:r>
      <w:r w:rsidRPr="00636EE0">
        <w:t xml:space="preserve">Informations issues du site cadastre.gouv.fr </w:t>
      </w:r>
    </w:p>
    <w:p w:rsidR="00F60340" w:rsidRDefault="00F60340">
      <w:pPr>
        <w:suppressAutoHyphens w:val="0"/>
        <w:spacing w:after="160" w:line="259" w:lineRule="auto"/>
        <w:ind w:left="-74" w:firstLine="0"/>
        <w:jc w:val="center"/>
      </w:pPr>
    </w:p>
    <w:p w:rsidR="00636EE0" w:rsidRDefault="00636EE0">
      <w:pPr>
        <w:suppressAutoHyphens w:val="0"/>
        <w:spacing w:after="160" w:line="259" w:lineRule="auto"/>
        <w:ind w:left="-74" w:firstLine="0"/>
        <w:jc w:val="center"/>
      </w:pPr>
      <w:r>
        <w:rPr>
          <w:noProof/>
          <w:lang w:eastAsia="fr-FR"/>
        </w:rPr>
        <w:drawing>
          <wp:inline distT="0" distB="0" distL="0" distR="0" wp14:anchorId="2DCBDDBE" wp14:editId="01069739">
            <wp:extent cx="5757210" cy="4362450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253" cy="4365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340" w:rsidRDefault="00F60340">
      <w:pPr>
        <w:suppressAutoHyphens w:val="0"/>
        <w:spacing w:after="160" w:line="259" w:lineRule="auto"/>
        <w:ind w:left="-74" w:firstLine="0"/>
        <w:jc w:val="center"/>
      </w:pPr>
      <w:r>
        <w:t>Extrait cadastral</w:t>
      </w:r>
    </w:p>
    <w:p w:rsidR="00032DC7" w:rsidRDefault="00032DC7">
      <w:pPr>
        <w:suppressAutoHyphens w:val="0"/>
        <w:spacing w:after="160" w:line="259" w:lineRule="auto"/>
        <w:ind w:left="-74" w:firstLine="0"/>
        <w:jc w:val="center"/>
        <w:rPr>
          <w:rFonts w:cs="Arial"/>
          <w:szCs w:val="22"/>
        </w:rPr>
      </w:pPr>
    </w:p>
    <w:p w:rsidR="00F60340" w:rsidRDefault="00A46378">
      <w:pPr>
        <w:suppressAutoHyphens w:val="0"/>
        <w:spacing w:after="160" w:line="259" w:lineRule="auto"/>
        <w:ind w:left="-74" w:firstLine="0"/>
        <w:jc w:val="center"/>
        <w:rPr>
          <w:rFonts w:cs="Arial"/>
          <w:szCs w:val="22"/>
        </w:rPr>
      </w:pPr>
      <w:r>
        <w:rPr>
          <w:noProof/>
          <w:lang w:eastAsia="fr-FR"/>
        </w:rPr>
        <w:drawing>
          <wp:inline distT="0" distB="0" distL="0" distR="0" wp14:anchorId="74E406F9" wp14:editId="6AEC712C">
            <wp:extent cx="4912995" cy="2668270"/>
            <wp:effectExtent l="0" t="0" r="1905" b="0"/>
            <wp:docPr id="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995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340" w:rsidRDefault="00F60340">
      <w:pPr>
        <w:suppressAutoHyphens w:val="0"/>
        <w:spacing w:after="160" w:line="259" w:lineRule="auto"/>
        <w:ind w:left="-74" w:firstLine="0"/>
        <w:jc w:val="center"/>
        <w:rPr>
          <w:rFonts w:cs="Arial"/>
          <w:szCs w:val="22"/>
        </w:rPr>
      </w:pPr>
      <w:r>
        <w:rPr>
          <w:rFonts w:cs="Arial"/>
          <w:szCs w:val="22"/>
        </w:rPr>
        <w:t>Informations sur la feuille AC</w:t>
      </w:r>
    </w:p>
    <w:p w:rsidR="00F60340" w:rsidRDefault="00F60340">
      <w:pPr>
        <w:suppressAutoHyphens w:val="0"/>
        <w:spacing w:line="240" w:lineRule="auto"/>
        <w:ind w:firstLine="0"/>
        <w:jc w:val="left"/>
        <w:rPr>
          <w:rFonts w:cs="Arial"/>
          <w:b/>
          <w:szCs w:val="22"/>
        </w:rPr>
      </w:pPr>
      <w:r>
        <w:br w:type="page"/>
      </w:r>
    </w:p>
    <w:p w:rsidR="00097292" w:rsidRPr="00636EE0" w:rsidRDefault="00097292" w:rsidP="00C47C02">
      <w:pPr>
        <w:pStyle w:val="Titre20"/>
      </w:pPr>
      <w:r w:rsidRPr="00636EE0">
        <w:lastRenderedPageBreak/>
        <w:t>Document 2 : Extrait du serveur de fiches de l’IGN</w:t>
      </w:r>
    </w:p>
    <w:p w:rsidR="00097292" w:rsidRDefault="00097292" w:rsidP="00097292">
      <w:pPr>
        <w:ind w:firstLine="0"/>
        <w:jc w:val="center"/>
      </w:pPr>
      <w:r>
        <w:rPr>
          <w:noProof/>
          <w:lang w:eastAsia="fr-FR"/>
        </w:rPr>
        <w:drawing>
          <wp:inline distT="0" distB="0" distL="0" distR="0" wp14:anchorId="0BBE8DD0" wp14:editId="28531C89">
            <wp:extent cx="5391096" cy="7702550"/>
            <wp:effectExtent l="0" t="0" r="635" b="0"/>
            <wp:docPr id="10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413" cy="7704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292" w:rsidRDefault="00097292" w:rsidP="00097292">
      <w:pPr>
        <w:suppressAutoHyphens w:val="0"/>
        <w:spacing w:line="240" w:lineRule="auto"/>
        <w:ind w:firstLine="0"/>
        <w:jc w:val="left"/>
      </w:pPr>
      <w:r>
        <w:br w:type="page"/>
      </w:r>
    </w:p>
    <w:p w:rsidR="00097292" w:rsidRPr="00636EE0" w:rsidRDefault="00097292" w:rsidP="00C47C02">
      <w:pPr>
        <w:pStyle w:val="Titre20"/>
      </w:pPr>
      <w:r w:rsidRPr="00636EE0">
        <w:lastRenderedPageBreak/>
        <w:t>Document 3 : Notice technique du GNSS TRIMBLE R8s</w:t>
      </w:r>
    </w:p>
    <w:p w:rsidR="00097292" w:rsidRDefault="00097292" w:rsidP="00097292">
      <w:pPr>
        <w:ind w:firstLine="0"/>
      </w:pPr>
    </w:p>
    <w:p w:rsidR="00EF0CCB" w:rsidRDefault="00995F8D" w:rsidP="00097292">
      <w:pPr>
        <w:ind w:firstLine="0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4CA61BEB" wp14:editId="1B89E17D">
                <wp:simplePos x="0" y="0"/>
                <wp:positionH relativeFrom="column">
                  <wp:posOffset>403225</wp:posOffset>
                </wp:positionH>
                <wp:positionV relativeFrom="paragraph">
                  <wp:posOffset>160655</wp:posOffset>
                </wp:positionV>
                <wp:extent cx="5975985" cy="4937760"/>
                <wp:effectExtent l="0" t="0" r="5715" b="0"/>
                <wp:wrapNone/>
                <wp:docPr id="52" name="Groupe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5985" cy="4937760"/>
                          <a:chOff x="0" y="0"/>
                          <a:chExt cx="5976519" cy="4937760"/>
                        </a:xfrm>
                      </wpg:grpSpPr>
                      <pic:pic xmlns:pic="http://schemas.openxmlformats.org/drawingml/2006/picture">
                        <pic:nvPicPr>
                          <pic:cNvPr id="11" name="Image 38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519" cy="4937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51" name="Groupe 51"/>
                        <wpg:cNvGrpSpPr/>
                        <wpg:grpSpPr>
                          <a:xfrm>
                            <a:off x="936346" y="80467"/>
                            <a:ext cx="2713939" cy="4476903"/>
                            <a:chOff x="0" y="0"/>
                            <a:chExt cx="2713939" cy="4476903"/>
                          </a:xfrm>
                        </wpg:grpSpPr>
                        <pic:pic xmlns:pic="http://schemas.openxmlformats.org/drawingml/2006/picture">
                          <pic:nvPicPr>
                            <pic:cNvPr id="26" name="Image 3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6985" t="1779" r="41195" b="95879"/>
                            <a:stretch/>
                          </pic:blipFill>
                          <pic:spPr bwMode="auto">
                            <a:xfrm>
                              <a:off x="2618841" y="702259"/>
                              <a:ext cx="95098" cy="1170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0" name="Image 3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6985" t="1779" r="41195" b="95879"/>
                            <a:stretch/>
                          </pic:blipFill>
                          <pic:spPr bwMode="auto">
                            <a:xfrm>
                              <a:off x="614477" y="0"/>
                              <a:ext cx="95097" cy="11704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5" name="Image 3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6985" t="1779" r="41195" b="95879"/>
                            <a:stretch/>
                          </pic:blipFill>
                          <pic:spPr bwMode="auto">
                            <a:xfrm>
                              <a:off x="1265529" y="4359859"/>
                              <a:ext cx="95098" cy="1170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3" name="Image 3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6985" t="1779" r="41195" b="95879"/>
                            <a:stretch/>
                          </pic:blipFill>
                          <pic:spPr bwMode="auto">
                            <a:xfrm>
                              <a:off x="0" y="3650285"/>
                              <a:ext cx="95097" cy="11704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" name="Image 3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6985" t="1779" r="41195" b="95879"/>
                            <a:stretch/>
                          </pic:blipFill>
                          <pic:spPr bwMode="auto">
                            <a:xfrm>
                              <a:off x="1199693" y="4184295"/>
                              <a:ext cx="95097" cy="11704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 52" o:spid="_x0000_s1026" style="position:absolute;margin-left:31.75pt;margin-top:12.65pt;width:470.55pt;height:388.8pt;z-index:251657728;mso-width-relative:margin;mso-height-relative:margin" coordsize="59765,493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">
                <v:shape id="Image 38" o:spid="_x0000_s1027" type="#_x0000_t75" style="position:absolute;width:59765;height:493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8bbzCAAAA2wAAAA8AAABkcnMvZG93bnJldi54bWxET01rwkAQvRf8D8sIXopuTItIdBURbRVP&#10;VRGPQ3ZMgtnZkN2a5N+7QqG3ebzPmS9bU4oH1a6wrGA8ikAQp1YXnCk4n7bDKQjnkTWWlklBRw6W&#10;i97bHBNtG/6hx9FnIoSwS1BB7n2VSOnSnAy6ka2IA3eztUEfYJ1JXWMTwk0p4yiaSIMFh4YcK1rn&#10;lN6Pv0ZB033GXXy97e2B3OZSvX+3h68PpQb9djUD4an1/+I/906H+WN4/RIOkI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fG28wgAAANsAAAAPAAAAAAAAAAAAAAAAAJ8C&#10;AABkcnMvZG93bnJldi54bWxQSwUGAAAAAAQABAD3AAAAjgMAAAAA&#10;">
                  <v:imagedata r:id="rId24" o:title=""/>
                  <v:path arrowok="t"/>
                </v:shape>
                <v:group id="Groupe 51" o:spid="_x0000_s1028" style="position:absolute;left:9363;top:804;width:27139;height:44769" coordsize="27139,447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BveQc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T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UG95BwwAAANsAAAAP&#10;AAAAAAAAAAAAAAAAAKoCAABkcnMvZG93bnJldi54bWxQSwUGAAAAAAQABAD6AAAAmgMAAAAA&#10;">
                  <v:shape id="Image 38" o:spid="_x0000_s1029" type="#_x0000_t75" style="position:absolute;left:26188;top:7022;width:951;height:1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J8fK/AAAA2wAAAA8AAABkcnMvZG93bnJldi54bWxEj80KwjAQhO+C7xBW8KapHlSqUUQQvIk/&#10;iMe1WdtqsylNrO3bG0HwOMzMN8xi1ZhC1FS53LKC0TACQZxYnXOq4HzaDmYgnEfWWFgmBS05WC27&#10;nQXG2r75QPXRpyJA2MWoIPO+jKV0SUYG3dCWxMG728qgD7JKpa7wHeCmkOMomkiDOYeFDEvaZJQ8&#10;jy+jYGrLe7S/XnW7uz0em0tL23pESvV7zXoOwlPj/+Ffe6cVjCfw/RJ+gFx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aifHyvwAAANsAAAAPAAAAAAAAAAAAAAAAAJ8CAABk&#10;cnMvZG93bnJldi54bWxQSwUGAAAAAAQABAD3AAAAiwMAAAAA&#10;">
                    <v:imagedata r:id="rId24" o:title="" croptop="1166f" cropbottom="62835f" cropleft="37346f" cropright="26998f"/>
                    <v:path arrowok="t"/>
                  </v:shape>
                  <v:shape id="Image 38" o:spid="_x0000_s1030" type="#_x0000_t75" style="position:absolute;left:6144;width:951;height:1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1WsC8AAAA2wAAAA8AAABkcnMvZG93bnJldi54bWxET0sKwjAQ3QveIYzgTlMVVKpRRBDciR/E&#10;5diMbbWZlCbW9vZmIbh8vP9y3ZhC1FS53LKC0TACQZxYnXOq4HLeDeYgnEfWWFgmBS05WK+6nSXG&#10;2n74SPXJpyKEsItRQeZ9GUvpkowMuqEtiQP3sJVBH2CVSl3hJ4SbQo6jaCoN5hwaMixpm1HyOr2N&#10;gpktH9HhdtPt/v58bq8t7eoRKdXvNZsFCE+N/4t/7r1WMAnrw5fwA+TqC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/9VrAvAAAANsAAAAPAAAAAAAAAAAAAAAAAJ8CAABkcnMv&#10;ZG93bnJldi54bWxQSwUGAAAAAAQABAD3AAAAiAMAAAAA&#10;">
                    <v:imagedata r:id="rId24" o:title="" croptop="1166f" cropbottom="62835f" cropleft="37346f" cropright="26998f"/>
                    <v:path arrowok="t"/>
                  </v:shape>
                  <v:shape id="Image 38" o:spid="_x0000_s1031" type="#_x0000_t75" style="position:absolute;left:12655;top:43598;width:951;height:1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C+VjCAAAA2wAAAA8AAABkcnMvZG93bnJldi54bWxEj0+LwjAUxO+C3yE8wZumuqhLt1FEELzJ&#10;qojHt83rH7d5KU22tt9+Iwgeh5n5DZNsOlOJlhpXWlYwm0YgiFOrS84VXM77yScI55E1VpZJQU8O&#10;NuvhIMFY2wd/U3vyuQgQdjEqKLyvYyldWpBBN7U1cfAy2xj0QTa51A0+AtxUch5FS2mw5LBQYE27&#10;gtLf059RsLJ1Fh1vN90ffu733bWnfTsjpcajbvsFwlPn3+FX+6AVfCzg+SX8ALn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gvlYwgAAANsAAAAPAAAAAAAAAAAAAAAAAJ8C&#10;AABkcnMvZG93bnJldi54bWxQSwUGAAAAAAQABAD3AAAAjgMAAAAA&#10;">
                    <v:imagedata r:id="rId24" o:title="" croptop="1166f" cropbottom="62835f" cropleft="37346f" cropright="26998f"/>
                    <v:path arrowok="t"/>
                  </v:shape>
                  <v:shape id="Image 38" o:spid="_x0000_s1032" type="#_x0000_t75" style="position:absolute;top:36502;width:950;height:1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ht8rCAAAA2wAAAA8AAABkcnMvZG93bnJldi54bWxEj0+LwjAUxO+C3yE8wZumuqJLt1FEELzJ&#10;qojHt83rH7d5KU22tt9+Iwgeh5n5DZNsOlOJlhpXWlYwm0YgiFOrS84VXM77yScI55E1VpZJQU8O&#10;NuvhIMFY2wd/U3vyuQgQdjEqKLyvYyldWpBBN7U1cfAy2xj0QTa51A0+AtxUch5FS2mw5LBQYE27&#10;gtLf059RsLJ1Fh1vN90ffu733bWnfTsjpcajbvsFwlPn3+FX+6AVLD7g+SX8ALn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XIbfKwgAAANsAAAAPAAAAAAAAAAAAAAAAAJ8C&#10;AABkcnMvZG93bnJldi54bWxQSwUGAAAAAAQABAD3AAAAjgMAAAAA&#10;">
                    <v:imagedata r:id="rId24" o:title="" croptop="1166f" cropbottom="62835f" cropleft="37346f" cropright="26998f"/>
                    <v:path arrowok="t"/>
                  </v:shape>
                  <v:shape id="Image 38" o:spid="_x0000_s1033" type="#_x0000_t75" style="position:absolute;left:11996;top:41842;width:951;height:1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qv2C8AAAA2wAAAA8AAABkcnMvZG93bnJldi54bWxET8kKwjAQvQv+QxjBm6YKLlSjiCB4ExfE&#10;49iMbbWZlCbW9u/NQfD4ePty3ZhC1FS53LKC0TACQZxYnXOq4HLeDeYgnEfWWFgmBS05WK+6nSXG&#10;2n74SPXJpyKEsItRQeZ9GUvpkowMuqEtiQP3sJVBH2CVSl3hJ4SbQo6jaCoN5hwaMixpm1HyOr2N&#10;gpktH9HhdtPt/v58bq8t7eoRKdXvNZsFCE+N/4t/7r1WMAnrw5fwA+TqC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iKr9gvAAAANsAAAAPAAAAAAAAAAAAAAAAAJ8CAABkcnMv&#10;ZG93bnJldi54bWxQSwUGAAAAAAQABAD3AAAAiAMAAAAA&#10;">
                    <v:imagedata r:id="rId24" o:title="" croptop="1166f" cropbottom="62835f" cropleft="37346f" cropright="26998f"/>
                    <v:path arrowok="t"/>
                  </v:shape>
                </v:group>
              </v:group>
            </w:pict>
          </mc:Fallback>
        </mc:AlternateContent>
      </w:r>
    </w:p>
    <w:p w:rsidR="00EF0CCB" w:rsidRDefault="00EF0CCB" w:rsidP="00097292">
      <w:pPr>
        <w:ind w:firstLine="0"/>
      </w:pPr>
    </w:p>
    <w:p w:rsidR="00EF0CCB" w:rsidRDefault="00EF0CCB" w:rsidP="00097292">
      <w:pPr>
        <w:ind w:firstLine="0"/>
      </w:pPr>
    </w:p>
    <w:p w:rsidR="00EF0CCB" w:rsidRDefault="00EF0CCB" w:rsidP="00097292">
      <w:pPr>
        <w:ind w:firstLine="0"/>
      </w:pPr>
    </w:p>
    <w:p w:rsidR="00450105" w:rsidRDefault="00450105" w:rsidP="00097292">
      <w:pPr>
        <w:ind w:firstLine="0"/>
      </w:pPr>
    </w:p>
    <w:p w:rsidR="00450105" w:rsidRDefault="00450105" w:rsidP="00097292">
      <w:pPr>
        <w:ind w:firstLine="0"/>
      </w:pPr>
    </w:p>
    <w:p w:rsidR="00450105" w:rsidRDefault="00450105" w:rsidP="00097292">
      <w:pPr>
        <w:ind w:firstLine="0"/>
      </w:pPr>
    </w:p>
    <w:p w:rsidR="00450105" w:rsidRDefault="00450105" w:rsidP="00097292">
      <w:pPr>
        <w:ind w:firstLine="0"/>
      </w:pPr>
    </w:p>
    <w:p w:rsidR="00450105" w:rsidRDefault="00450105" w:rsidP="00097292">
      <w:pPr>
        <w:ind w:firstLine="0"/>
      </w:pPr>
    </w:p>
    <w:p w:rsidR="00450105" w:rsidRDefault="00450105" w:rsidP="00097292">
      <w:pPr>
        <w:ind w:firstLine="0"/>
      </w:pPr>
    </w:p>
    <w:p w:rsidR="00450105" w:rsidRDefault="00450105" w:rsidP="00097292">
      <w:pPr>
        <w:ind w:firstLine="0"/>
      </w:pPr>
    </w:p>
    <w:p w:rsidR="00450105" w:rsidRDefault="00450105" w:rsidP="00097292">
      <w:pPr>
        <w:ind w:firstLine="0"/>
      </w:pPr>
    </w:p>
    <w:p w:rsidR="00450105" w:rsidRDefault="00450105" w:rsidP="00097292">
      <w:pPr>
        <w:ind w:firstLine="0"/>
      </w:pPr>
    </w:p>
    <w:p w:rsidR="00450105" w:rsidRDefault="00450105" w:rsidP="00097292">
      <w:pPr>
        <w:ind w:firstLine="0"/>
      </w:pPr>
    </w:p>
    <w:p w:rsidR="00450105" w:rsidRDefault="00450105" w:rsidP="00097292">
      <w:pPr>
        <w:ind w:firstLine="0"/>
      </w:pPr>
    </w:p>
    <w:p w:rsidR="00450105" w:rsidRDefault="00450105" w:rsidP="00097292">
      <w:pPr>
        <w:ind w:firstLine="0"/>
      </w:pPr>
    </w:p>
    <w:p w:rsidR="00450105" w:rsidRDefault="00450105" w:rsidP="00097292">
      <w:pPr>
        <w:ind w:firstLine="0"/>
      </w:pPr>
    </w:p>
    <w:p w:rsidR="00450105" w:rsidRDefault="00450105" w:rsidP="00097292">
      <w:pPr>
        <w:ind w:firstLine="0"/>
      </w:pPr>
    </w:p>
    <w:p w:rsidR="00450105" w:rsidRDefault="00450105" w:rsidP="00097292">
      <w:pPr>
        <w:ind w:firstLine="0"/>
      </w:pPr>
    </w:p>
    <w:p w:rsidR="00450105" w:rsidRDefault="00450105" w:rsidP="00097292">
      <w:pPr>
        <w:ind w:firstLine="0"/>
      </w:pPr>
    </w:p>
    <w:p w:rsidR="00450105" w:rsidRDefault="00450105" w:rsidP="00097292">
      <w:pPr>
        <w:ind w:firstLine="0"/>
      </w:pPr>
    </w:p>
    <w:p w:rsidR="00450105" w:rsidRDefault="00450105" w:rsidP="00097292">
      <w:pPr>
        <w:ind w:firstLine="0"/>
      </w:pPr>
    </w:p>
    <w:p w:rsidR="00450105" w:rsidRDefault="00450105" w:rsidP="00097292">
      <w:pPr>
        <w:ind w:firstLine="0"/>
      </w:pPr>
    </w:p>
    <w:p w:rsidR="00450105" w:rsidRDefault="00450105" w:rsidP="00097292">
      <w:pPr>
        <w:ind w:firstLine="0"/>
      </w:pPr>
    </w:p>
    <w:p w:rsidR="00097292" w:rsidRDefault="00097292" w:rsidP="005E1FEF">
      <w:pPr>
        <w:ind w:firstLine="0"/>
      </w:pPr>
    </w:p>
    <w:p w:rsidR="00097292" w:rsidRDefault="00097292" w:rsidP="00097292">
      <w:pPr>
        <w:suppressAutoHyphens w:val="0"/>
        <w:spacing w:line="240" w:lineRule="auto"/>
        <w:ind w:firstLine="0"/>
        <w:jc w:val="left"/>
      </w:pPr>
      <w:r>
        <w:br w:type="page"/>
      </w:r>
    </w:p>
    <w:p w:rsidR="00394F5A" w:rsidRPr="005B6FC3" w:rsidRDefault="007C2CE0" w:rsidP="00C47C02">
      <w:pPr>
        <w:pStyle w:val="Titre20"/>
      </w:pPr>
      <w:r w:rsidRPr="005B6FC3">
        <w:lastRenderedPageBreak/>
        <w:t xml:space="preserve">Document </w:t>
      </w:r>
      <w:r w:rsidR="00097292" w:rsidRPr="005B6FC3">
        <w:t>4</w:t>
      </w:r>
      <w:r w:rsidR="00706B3B">
        <w:t>a</w:t>
      </w:r>
      <w:r w:rsidR="00394F5A" w:rsidRPr="005B6FC3">
        <w:t> : Extrait du plan topographique initial</w:t>
      </w:r>
      <w:r w:rsidR="009F0C33" w:rsidRPr="005B6FC3">
        <w:t xml:space="preserve"> </w:t>
      </w:r>
      <w:r w:rsidR="00D15BDD">
        <w:t>sans échelle</w:t>
      </w:r>
    </w:p>
    <w:p w:rsidR="00394F5A" w:rsidRDefault="00394F5A" w:rsidP="009F0C33">
      <w:pPr>
        <w:ind w:firstLine="0"/>
        <w:jc w:val="center"/>
        <w:rPr>
          <w:u w:val="single"/>
        </w:rPr>
      </w:pPr>
      <w:r>
        <w:rPr>
          <w:noProof/>
          <w:lang w:eastAsia="fr-FR"/>
        </w:rPr>
        <w:drawing>
          <wp:inline distT="0" distB="0" distL="0" distR="0" wp14:anchorId="18B54FF7" wp14:editId="7EC96F00">
            <wp:extent cx="5526508" cy="4162349"/>
            <wp:effectExtent l="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7358"/>
                    <a:stretch/>
                  </pic:blipFill>
                  <pic:spPr bwMode="auto">
                    <a:xfrm>
                      <a:off x="0" y="0"/>
                      <a:ext cx="5533354" cy="4167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4F5A" w:rsidRDefault="00394F5A" w:rsidP="00394F5A">
      <w:pPr>
        <w:suppressAutoHyphens w:val="0"/>
        <w:spacing w:after="160" w:line="259" w:lineRule="auto"/>
        <w:ind w:left="-74" w:firstLine="0"/>
        <w:rPr>
          <w:u w:val="single"/>
        </w:rPr>
      </w:pPr>
    </w:p>
    <w:p w:rsidR="00394F5A" w:rsidRDefault="00394F5A" w:rsidP="00394F5A">
      <w:pPr>
        <w:suppressAutoHyphens w:val="0"/>
        <w:spacing w:after="160" w:line="259" w:lineRule="auto"/>
        <w:ind w:left="-74" w:firstLine="0"/>
        <w:rPr>
          <w:u w:val="single"/>
        </w:rPr>
      </w:pPr>
    </w:p>
    <w:p w:rsidR="00394F5A" w:rsidRPr="00636EE0" w:rsidRDefault="007C2CE0" w:rsidP="00C47C02">
      <w:pPr>
        <w:pStyle w:val="Titre20"/>
      </w:pPr>
      <w:r w:rsidRPr="00636EE0">
        <w:t xml:space="preserve">Document </w:t>
      </w:r>
      <w:r w:rsidR="00706B3B">
        <w:t>4b</w:t>
      </w:r>
      <w:r w:rsidR="00097292" w:rsidRPr="00636EE0">
        <w:t xml:space="preserve"> </w:t>
      </w:r>
      <w:r w:rsidR="00394F5A" w:rsidRPr="00636EE0">
        <w:t>: Extrait du cahier des charges</w:t>
      </w:r>
    </w:p>
    <w:p w:rsidR="00394F5A" w:rsidRPr="00705A39" w:rsidRDefault="00394F5A" w:rsidP="00394F5A">
      <w:pPr>
        <w:pStyle w:val="Titre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" w:hAnsi="Calibri" w:cs="Calibri"/>
          <w:sz w:val="24"/>
          <w:szCs w:val="24"/>
        </w:rPr>
      </w:pPr>
      <w:bookmarkStart w:id="1" w:name="_Toc302552649"/>
      <w:r w:rsidRPr="00705A39">
        <w:rPr>
          <w:rFonts w:ascii="Calibri" w:hAnsi="Calibri" w:cs="Calibri"/>
          <w:sz w:val="24"/>
          <w:szCs w:val="24"/>
        </w:rPr>
        <w:t>1. e- Altimétrie</w:t>
      </w:r>
      <w:bookmarkEnd w:id="1"/>
    </w:p>
    <w:p w:rsidR="00394F5A" w:rsidRPr="00705A39" w:rsidRDefault="00394F5A" w:rsidP="00394F5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line="240" w:lineRule="auto"/>
        <w:rPr>
          <w:rFonts w:ascii="Calibri" w:hAnsi="Calibri" w:cs="Calibri"/>
          <w:sz w:val="24"/>
        </w:rPr>
      </w:pPr>
      <w:r w:rsidRPr="00705A39">
        <w:rPr>
          <w:rFonts w:ascii="Calibri" w:hAnsi="Calibri" w:cs="Calibri"/>
          <w:sz w:val="24"/>
        </w:rPr>
        <w:t>Pour les levés en milieu bâti, non bâti, et boisé ou accidenté.</w:t>
      </w:r>
    </w:p>
    <w:p w:rsidR="00394F5A" w:rsidRPr="00705A39" w:rsidRDefault="00394F5A" w:rsidP="00394F5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line="240" w:lineRule="auto"/>
        <w:rPr>
          <w:rFonts w:ascii="Calibri" w:hAnsi="Calibri" w:cs="Calibri"/>
          <w:sz w:val="24"/>
        </w:rPr>
      </w:pPr>
      <w:r w:rsidRPr="00705A39">
        <w:rPr>
          <w:rFonts w:ascii="Calibri" w:hAnsi="Calibri" w:cs="Calibri"/>
          <w:sz w:val="24"/>
        </w:rPr>
        <w:t>Le levé a pour objet la représentation du relief par courbes de niveau à partir d’un modèle numérique de terrain issu d’un semis de points judicieusement choisi. L’équidistance de base de ces courbes de niveau, applicable à l’ensemble du plan, sera de 1 m. Toutefois, dans les zones où sur le plan la distance entre deux de ces courbes serait :</w:t>
      </w:r>
    </w:p>
    <w:p w:rsidR="00394F5A" w:rsidRPr="00705A39" w:rsidRDefault="00394F5A" w:rsidP="00394F5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line="240" w:lineRule="auto"/>
        <w:rPr>
          <w:rFonts w:ascii="Calibri" w:hAnsi="Calibri" w:cs="Calibri"/>
          <w:sz w:val="24"/>
        </w:rPr>
      </w:pPr>
      <w:r w:rsidRPr="00705A39">
        <w:rPr>
          <w:rFonts w:ascii="Calibri" w:hAnsi="Calibri" w:cs="Calibri"/>
          <w:sz w:val="24"/>
        </w:rPr>
        <w:t>-Inférieure à 1 mm, l’équidistance est portée à 2 m</w:t>
      </w:r>
    </w:p>
    <w:p w:rsidR="00394F5A" w:rsidRPr="00705A39" w:rsidRDefault="00394F5A" w:rsidP="00394F5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line="240" w:lineRule="auto"/>
        <w:rPr>
          <w:rFonts w:ascii="Calibri" w:hAnsi="Calibri" w:cs="Calibri"/>
          <w:sz w:val="24"/>
        </w:rPr>
      </w:pPr>
      <w:r w:rsidRPr="00705A39">
        <w:rPr>
          <w:rFonts w:ascii="Calibri" w:hAnsi="Calibri" w:cs="Calibri"/>
          <w:sz w:val="24"/>
        </w:rPr>
        <w:t>-Supérieure à 2 cm, l’équidistance est réduite à 0,5 m par l’introduction de courbes de niveau intercalaire</w:t>
      </w:r>
      <w:r w:rsidR="009F0C33" w:rsidRPr="00705A39">
        <w:rPr>
          <w:rFonts w:ascii="Calibri" w:hAnsi="Calibri" w:cs="Calibri"/>
          <w:sz w:val="24"/>
        </w:rPr>
        <w:t>s</w:t>
      </w:r>
      <w:r w:rsidRPr="00705A39">
        <w:rPr>
          <w:rFonts w:ascii="Calibri" w:hAnsi="Calibri" w:cs="Calibri"/>
          <w:sz w:val="24"/>
        </w:rPr>
        <w:t>.</w:t>
      </w:r>
    </w:p>
    <w:p w:rsidR="00394F5A" w:rsidRPr="00705A39" w:rsidRDefault="00394F5A" w:rsidP="00394F5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line="240" w:lineRule="auto"/>
        <w:rPr>
          <w:rFonts w:ascii="Calibri" w:hAnsi="Calibri" w:cs="Calibri"/>
          <w:sz w:val="24"/>
        </w:rPr>
      </w:pPr>
      <w:r w:rsidRPr="00705A39">
        <w:rPr>
          <w:rFonts w:ascii="Calibri" w:hAnsi="Calibri" w:cs="Calibri"/>
          <w:sz w:val="24"/>
        </w:rPr>
        <w:t>Les points de niveau c</w:t>
      </w:r>
      <w:r w:rsidR="004C74FB" w:rsidRPr="00705A39">
        <w:rPr>
          <w:rFonts w:ascii="Calibri" w:hAnsi="Calibri" w:cs="Calibri"/>
          <w:sz w:val="24"/>
        </w:rPr>
        <w:t>o</w:t>
      </w:r>
      <w:r w:rsidRPr="00705A39">
        <w:rPr>
          <w:rFonts w:ascii="Calibri" w:hAnsi="Calibri" w:cs="Calibri"/>
          <w:sz w:val="24"/>
        </w:rPr>
        <w:t>tés seront placés de telle manière qu’il soit toujours possible d’interpoler. Les cotes d’altitudes devront toujours être parfaitement lisibles.</w:t>
      </w:r>
    </w:p>
    <w:p w:rsidR="00394F5A" w:rsidRPr="00705A39" w:rsidRDefault="00394F5A" w:rsidP="00394F5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line="240" w:lineRule="auto"/>
        <w:rPr>
          <w:rFonts w:ascii="Calibri" w:hAnsi="Calibri" w:cs="Calibri"/>
          <w:sz w:val="24"/>
        </w:rPr>
      </w:pPr>
      <w:r w:rsidRPr="00705A39">
        <w:rPr>
          <w:rFonts w:ascii="Calibri" w:hAnsi="Calibri" w:cs="Calibri"/>
          <w:sz w:val="24"/>
        </w:rPr>
        <w:t>Les courbes de niveau doivent être complétées par des points cotés supplémentaires permettant de définir les formes remarquables du relief (sommet</w:t>
      </w:r>
      <w:r w:rsidR="003A7E4F" w:rsidRPr="00705A39">
        <w:rPr>
          <w:rFonts w:ascii="Calibri" w:hAnsi="Calibri" w:cs="Calibri"/>
          <w:sz w:val="24"/>
        </w:rPr>
        <w:t>s</w:t>
      </w:r>
      <w:r w:rsidRPr="00705A39">
        <w:rPr>
          <w:rFonts w:ascii="Calibri" w:hAnsi="Calibri" w:cs="Calibri"/>
          <w:sz w:val="24"/>
        </w:rPr>
        <w:t>, points bas, replats, talwegs,…).</w:t>
      </w:r>
    </w:p>
    <w:p w:rsidR="00394F5A" w:rsidRPr="00705A39" w:rsidRDefault="00394F5A" w:rsidP="00394F5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line="240" w:lineRule="auto"/>
        <w:jc w:val="center"/>
        <w:rPr>
          <w:rFonts w:ascii="Calibri" w:hAnsi="Calibri" w:cs="Calibri"/>
          <w:sz w:val="24"/>
        </w:rPr>
      </w:pPr>
      <w:r w:rsidRPr="00705A39">
        <w:rPr>
          <w:rFonts w:ascii="Calibri" w:hAnsi="Calibri" w:cs="Calibri"/>
          <w:sz w:val="24"/>
        </w:rPr>
        <w:t>…/…</w:t>
      </w:r>
    </w:p>
    <w:p w:rsidR="00394F5A" w:rsidRPr="00394F5A" w:rsidRDefault="00394F5A">
      <w:pPr>
        <w:suppressAutoHyphens w:val="0"/>
        <w:spacing w:line="240" w:lineRule="auto"/>
        <w:ind w:firstLine="0"/>
        <w:jc w:val="left"/>
      </w:pPr>
      <w:r w:rsidRPr="00394F5A">
        <w:br w:type="page"/>
      </w:r>
    </w:p>
    <w:p w:rsidR="00F60340" w:rsidRPr="00636EE0" w:rsidRDefault="00C47C02" w:rsidP="00C47C02">
      <w:pPr>
        <w:pStyle w:val="Titre20"/>
      </w:pPr>
      <w:r>
        <w:lastRenderedPageBreak/>
        <w:t xml:space="preserve">Document </w:t>
      </w:r>
      <w:r w:rsidR="00706B3B">
        <w:t>5</w:t>
      </w:r>
      <w:r>
        <w:t> : E</w:t>
      </w:r>
      <w:r w:rsidR="00F60340" w:rsidRPr="00636EE0">
        <w:t>xtraits du procès-verbal de bornage</w:t>
      </w:r>
    </w:p>
    <w:p w:rsidR="00F60340" w:rsidRDefault="00A46378">
      <w:pPr>
        <w:jc w:val="center"/>
      </w:pPr>
      <w:r>
        <w:rPr>
          <w:noProof/>
          <w:lang w:eastAsia="fr-FR"/>
        </w:rPr>
        <w:drawing>
          <wp:inline distT="0" distB="0" distL="0" distR="0" wp14:anchorId="10B43CA7" wp14:editId="6D878A7D">
            <wp:extent cx="4524375" cy="2777490"/>
            <wp:effectExtent l="19050" t="19050" r="28575" b="22860"/>
            <wp:docPr id="12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77749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60340" w:rsidRDefault="00F60340">
      <w:pPr>
        <w:jc w:val="center"/>
      </w:pPr>
      <w:r>
        <w:t>…/…</w:t>
      </w:r>
    </w:p>
    <w:p w:rsidR="00F60340" w:rsidRDefault="00A46378">
      <w:pPr>
        <w:jc w:val="center"/>
      </w:pPr>
      <w:r>
        <w:rPr>
          <w:noProof/>
          <w:lang w:eastAsia="fr-FR"/>
        </w:rPr>
        <w:drawing>
          <wp:inline distT="0" distB="0" distL="0" distR="0" wp14:anchorId="03D8C39E" wp14:editId="2DD52E96">
            <wp:extent cx="4633595" cy="2019935"/>
            <wp:effectExtent l="19050" t="19050" r="14605" b="18415"/>
            <wp:docPr id="13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055" b="9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595" cy="201993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60340" w:rsidRDefault="00F60340">
      <w:pPr>
        <w:suppressAutoHyphens w:val="0"/>
        <w:spacing w:line="240" w:lineRule="auto"/>
        <w:ind w:firstLine="0"/>
        <w:jc w:val="center"/>
      </w:pPr>
      <w:r>
        <w:t>…/…</w:t>
      </w:r>
    </w:p>
    <w:p w:rsidR="00F60340" w:rsidRDefault="00F60340">
      <w:pPr>
        <w:suppressAutoHyphens w:val="0"/>
        <w:spacing w:line="240" w:lineRule="auto"/>
        <w:ind w:firstLine="0"/>
        <w:jc w:val="center"/>
        <w:rPr>
          <w:rFonts w:cs="Arial"/>
          <w:szCs w:val="22"/>
        </w:rPr>
      </w:pPr>
      <w:r>
        <w:rPr>
          <w:rFonts w:cs="Arial"/>
          <w:szCs w:val="22"/>
        </w:rPr>
        <w:t xml:space="preserve">                </w:t>
      </w:r>
      <w:r w:rsidR="00A46378">
        <w:rPr>
          <w:noProof/>
          <w:lang w:eastAsia="fr-FR"/>
        </w:rPr>
        <w:drawing>
          <wp:inline distT="0" distB="0" distL="0" distR="0" wp14:anchorId="6668EE15" wp14:editId="6282814E">
            <wp:extent cx="4619625" cy="2231390"/>
            <wp:effectExtent l="19050" t="19050" r="28575" b="16510"/>
            <wp:docPr id="14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23139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60340" w:rsidRDefault="00F60340">
      <w:pPr>
        <w:suppressAutoHyphens w:val="0"/>
        <w:spacing w:line="240" w:lineRule="auto"/>
        <w:ind w:firstLine="0"/>
        <w:rPr>
          <w:rFonts w:cs="Arial"/>
          <w:b/>
          <w:szCs w:val="22"/>
        </w:rPr>
      </w:pPr>
      <w:r>
        <w:br w:type="page"/>
      </w:r>
    </w:p>
    <w:p w:rsidR="00F60340" w:rsidRPr="00C47C02" w:rsidRDefault="00394F5A" w:rsidP="00C47C02">
      <w:pPr>
        <w:pStyle w:val="Titre20"/>
      </w:pPr>
      <w:r w:rsidRPr="00C47C02">
        <w:lastRenderedPageBreak/>
        <w:t xml:space="preserve">Document </w:t>
      </w:r>
      <w:r w:rsidR="00706B3B">
        <w:t>6</w:t>
      </w:r>
      <w:r w:rsidR="00F60340" w:rsidRPr="00C47C02">
        <w:t> : Extrait du plan de bornage</w:t>
      </w:r>
    </w:p>
    <w:p w:rsidR="00320AA5" w:rsidRDefault="00320AA5" w:rsidP="00EE5767">
      <w:pPr>
        <w:ind w:firstLine="0"/>
      </w:pPr>
    </w:p>
    <w:p w:rsidR="00320AA5" w:rsidRDefault="00DB30B8" w:rsidP="00DB30B8">
      <w:pPr>
        <w:ind w:firstLine="0"/>
        <w:jc w:val="center"/>
      </w:pPr>
      <w:r>
        <w:rPr>
          <w:noProof/>
          <w:lang w:eastAsia="fr-FR"/>
        </w:rPr>
        <w:drawing>
          <wp:inline distT="0" distB="0" distL="0" distR="0" wp14:anchorId="7596BEA9" wp14:editId="331D58A0">
            <wp:extent cx="7609397" cy="5628103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13457" cy="563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C02" w:rsidRDefault="00C47C02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  <w:r>
        <w:rPr>
          <w:rFonts w:cs="Arial"/>
          <w:szCs w:val="22"/>
        </w:rPr>
        <w:br w:type="page"/>
      </w:r>
    </w:p>
    <w:p w:rsidR="00F60340" w:rsidRPr="00C47C02" w:rsidRDefault="00394F5A" w:rsidP="00C47C02">
      <w:pPr>
        <w:pStyle w:val="Titre20"/>
      </w:pPr>
      <w:r w:rsidRPr="00C47C02">
        <w:lastRenderedPageBreak/>
        <w:t xml:space="preserve">Document </w:t>
      </w:r>
      <w:r w:rsidR="00706B3B">
        <w:t>7</w:t>
      </w:r>
      <w:r w:rsidR="007D601F">
        <w:t xml:space="preserve"> : Extrait du règlement de la zone UB </w:t>
      </w:r>
      <w:r w:rsidR="00F60340" w:rsidRPr="00C47C02">
        <w:t>du PLU d’Ormoy</w:t>
      </w:r>
    </w:p>
    <w:p w:rsidR="007D601F" w:rsidRDefault="007D601F">
      <w:pPr>
        <w:suppressAutoHyphens w:val="0"/>
        <w:spacing w:line="240" w:lineRule="auto"/>
        <w:ind w:firstLine="0"/>
        <w:jc w:val="center"/>
      </w:pPr>
      <w:r>
        <w:rPr>
          <w:rFonts w:cs="Arial"/>
          <w:b/>
          <w:noProof/>
          <w:szCs w:val="22"/>
          <w:lang w:eastAsia="fr-FR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6F9A4FFE" wp14:editId="0DFBC367">
                <wp:simplePos x="0" y="0"/>
                <wp:positionH relativeFrom="column">
                  <wp:posOffset>694690</wp:posOffset>
                </wp:positionH>
                <wp:positionV relativeFrom="paragraph">
                  <wp:posOffset>77902</wp:posOffset>
                </wp:positionV>
                <wp:extent cx="5310835" cy="299923"/>
                <wp:effectExtent l="19050" t="19050" r="23495" b="24130"/>
                <wp:wrapNone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10835" cy="2999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65B6" w:rsidRDefault="004B65B6">
                            <w:r>
                              <w:t xml:space="preserve">Les articles 6 et </w:t>
                            </w:r>
                            <w:r w:rsidR="00E20CCA">
                              <w:t xml:space="preserve">7 sont identiques </w:t>
                            </w:r>
                            <w:r w:rsidR="007D601F">
                              <w:t xml:space="preserve">pour la </w:t>
                            </w:r>
                            <w:r w:rsidR="00E20CCA" w:rsidRPr="00E20CCA">
                              <w:rPr>
                                <w:b/>
                                <w:u w:val="single"/>
                              </w:rPr>
                              <w:t>zone AU et</w:t>
                            </w:r>
                            <w:r w:rsidR="007D601F">
                              <w:rPr>
                                <w:b/>
                                <w:u w:val="single"/>
                              </w:rPr>
                              <w:t xml:space="preserve"> la</w:t>
                            </w:r>
                            <w:r w:rsidRPr="00E20CCA">
                              <w:rPr>
                                <w:b/>
                                <w:u w:val="single"/>
                              </w:rPr>
                              <w:t xml:space="preserve"> zone UB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5" o:spid="_x0000_s1029" type="#_x0000_t202" style="position:absolute;left:0;text-align:left;margin-left:54.7pt;margin-top:6.15pt;width:418.2pt;height:23.6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" fillcolor="white [3201]" strokeweight="2.25pt">
                <v:textbox>
                  <w:txbxContent>
                    <w:p w:rsidR="004B65B6" w:rsidRDefault="004B65B6">
                      <w:r>
                        <w:t xml:space="preserve">Les articles 6 et </w:t>
                      </w:r>
                      <w:r w:rsidR="00E20CCA">
                        <w:t xml:space="preserve">7 sont identiques </w:t>
                      </w:r>
                      <w:r w:rsidR="007D601F">
                        <w:t xml:space="preserve">pour la </w:t>
                      </w:r>
                      <w:r w:rsidR="00E20CCA" w:rsidRPr="00E20CCA">
                        <w:rPr>
                          <w:b/>
                          <w:u w:val="single"/>
                        </w:rPr>
                        <w:t>zone AU et</w:t>
                      </w:r>
                      <w:r w:rsidR="007D601F">
                        <w:rPr>
                          <w:b/>
                          <w:u w:val="single"/>
                        </w:rPr>
                        <w:t xml:space="preserve"> la</w:t>
                      </w:r>
                      <w:r w:rsidRPr="00E20CCA">
                        <w:rPr>
                          <w:b/>
                          <w:u w:val="single"/>
                        </w:rPr>
                        <w:t xml:space="preserve"> zone UB</w:t>
                      </w:r>
                    </w:p>
                  </w:txbxContent>
                </v:textbox>
              </v:shape>
            </w:pict>
          </mc:Fallback>
        </mc:AlternateContent>
      </w:r>
    </w:p>
    <w:p w:rsidR="007D601F" w:rsidRDefault="007D601F">
      <w:pPr>
        <w:suppressAutoHyphens w:val="0"/>
        <w:spacing w:line="240" w:lineRule="auto"/>
        <w:ind w:firstLine="0"/>
        <w:jc w:val="center"/>
      </w:pPr>
    </w:p>
    <w:p w:rsidR="007D601F" w:rsidRDefault="007D601F">
      <w:pPr>
        <w:suppressAutoHyphens w:val="0"/>
        <w:spacing w:line="240" w:lineRule="auto"/>
        <w:ind w:firstLine="0"/>
        <w:jc w:val="center"/>
      </w:pPr>
    </w:p>
    <w:p w:rsidR="00F60340" w:rsidRDefault="00A46378">
      <w:pPr>
        <w:suppressAutoHyphens w:val="0"/>
        <w:spacing w:line="240" w:lineRule="auto"/>
        <w:ind w:firstLine="0"/>
        <w:jc w:val="center"/>
      </w:pPr>
      <w:r>
        <w:rPr>
          <w:noProof/>
          <w:lang w:eastAsia="fr-FR"/>
        </w:rPr>
        <w:drawing>
          <wp:inline distT="0" distB="0" distL="0" distR="0" wp14:anchorId="6733A1E1" wp14:editId="42D62BF3">
            <wp:extent cx="4926965" cy="3002280"/>
            <wp:effectExtent l="0" t="0" r="6985" b="7620"/>
            <wp:docPr id="16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965" cy="30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340" w:rsidRDefault="00A46378">
      <w:pPr>
        <w:suppressAutoHyphens w:val="0"/>
        <w:spacing w:line="240" w:lineRule="auto"/>
        <w:ind w:firstLine="0"/>
        <w:jc w:val="center"/>
        <w:rPr>
          <w:rFonts w:cs="Arial"/>
          <w:b/>
          <w:szCs w:val="22"/>
        </w:rPr>
      </w:pPr>
      <w:r>
        <w:rPr>
          <w:noProof/>
          <w:lang w:eastAsia="fr-FR"/>
        </w:rPr>
        <w:drawing>
          <wp:inline distT="0" distB="0" distL="0" distR="0" wp14:anchorId="21ECAD86" wp14:editId="0FC9B371">
            <wp:extent cx="4954270" cy="2197100"/>
            <wp:effectExtent l="0" t="0" r="0" b="0"/>
            <wp:docPr id="17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270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340" w:rsidRDefault="00A46378">
      <w:pPr>
        <w:suppressAutoHyphens w:val="0"/>
        <w:spacing w:line="240" w:lineRule="auto"/>
        <w:ind w:firstLine="0"/>
        <w:jc w:val="center"/>
        <w:rPr>
          <w:rFonts w:cs="Arial"/>
          <w:b/>
          <w:szCs w:val="22"/>
        </w:rPr>
      </w:pPr>
      <w:r>
        <w:rPr>
          <w:noProof/>
          <w:lang w:eastAsia="fr-FR"/>
        </w:rPr>
        <w:drawing>
          <wp:inline distT="0" distB="0" distL="0" distR="0" wp14:anchorId="02E44370" wp14:editId="09FBDD35">
            <wp:extent cx="4988560" cy="2675255"/>
            <wp:effectExtent l="0" t="0" r="2540" b="0"/>
            <wp:docPr id="18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560" cy="267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340" w:rsidRDefault="00F60340">
      <w:pPr>
        <w:suppressAutoHyphens w:val="0"/>
        <w:spacing w:line="240" w:lineRule="auto"/>
        <w:ind w:firstLine="0"/>
        <w:jc w:val="left"/>
        <w:rPr>
          <w:rFonts w:cs="Arial"/>
          <w:b/>
          <w:szCs w:val="22"/>
        </w:rPr>
      </w:pPr>
      <w:r>
        <w:rPr>
          <w:rFonts w:cs="Arial"/>
          <w:b/>
          <w:szCs w:val="22"/>
        </w:rPr>
        <w:br w:type="page"/>
      </w:r>
    </w:p>
    <w:p w:rsidR="00F60340" w:rsidRPr="00636EE0" w:rsidRDefault="00394F5A" w:rsidP="00C47C02">
      <w:pPr>
        <w:pStyle w:val="Titre20"/>
      </w:pPr>
      <w:r w:rsidRPr="00636EE0">
        <w:lastRenderedPageBreak/>
        <w:t xml:space="preserve">Document </w:t>
      </w:r>
      <w:r w:rsidR="00706B3B">
        <w:t>8</w:t>
      </w:r>
      <w:r w:rsidR="00F60340" w:rsidRPr="00636EE0">
        <w:t xml:space="preserve"> : Plan d’assainissement </w:t>
      </w:r>
    </w:p>
    <w:p w:rsidR="00DB30B8" w:rsidRDefault="00DB30B8">
      <w:pPr>
        <w:suppressAutoHyphens w:val="0"/>
        <w:spacing w:line="240" w:lineRule="auto"/>
        <w:ind w:firstLine="0"/>
        <w:jc w:val="center"/>
        <w:rPr>
          <w:rFonts w:cs="Arial"/>
          <w:szCs w:val="22"/>
        </w:rPr>
      </w:pPr>
    </w:p>
    <w:p w:rsidR="00666848" w:rsidRDefault="00666848">
      <w:pPr>
        <w:suppressAutoHyphens w:val="0"/>
        <w:spacing w:line="240" w:lineRule="auto"/>
        <w:ind w:firstLine="0"/>
        <w:jc w:val="center"/>
        <w:rPr>
          <w:rFonts w:cs="Arial"/>
          <w:szCs w:val="22"/>
        </w:rPr>
      </w:pPr>
    </w:p>
    <w:p w:rsidR="00F60340" w:rsidRDefault="00DB30B8">
      <w:pPr>
        <w:suppressAutoHyphens w:val="0"/>
        <w:spacing w:line="240" w:lineRule="auto"/>
        <w:ind w:firstLine="0"/>
        <w:jc w:val="center"/>
        <w:rPr>
          <w:rFonts w:cs="Arial"/>
          <w:szCs w:val="22"/>
        </w:rPr>
      </w:pPr>
      <w:r>
        <w:rPr>
          <w:rFonts w:cs="Arial"/>
          <w:noProof/>
          <w:szCs w:val="22"/>
          <w:lang w:eastAsia="fr-FR"/>
        </w:rPr>
        <mc:AlternateContent>
          <mc:Choice Requires="wpg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column">
                  <wp:posOffset>1664933</wp:posOffset>
                </wp:positionH>
                <wp:positionV relativeFrom="paragraph">
                  <wp:posOffset>0</wp:posOffset>
                </wp:positionV>
                <wp:extent cx="3749808" cy="7653297"/>
                <wp:effectExtent l="0" t="0" r="3175" b="5080"/>
                <wp:wrapNone/>
                <wp:docPr id="27" name="Groupe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9808" cy="7653297"/>
                          <a:chOff x="0" y="0"/>
                          <a:chExt cx="3150453" cy="6477640"/>
                        </a:xfrm>
                      </wpg:grpSpPr>
                      <pic:pic xmlns:pic="http://schemas.openxmlformats.org/drawingml/2006/picture">
                        <pic:nvPicPr>
                          <pic:cNvPr id="19" name="Image 19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-1663593" y="1663593"/>
                            <a:ext cx="6477640" cy="31504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Zone de texte 44"/>
                        <wps:cNvSpPr txBox="1"/>
                        <wps:spPr>
                          <a:xfrm rot="16200000">
                            <a:off x="1632857" y="5928232"/>
                            <a:ext cx="321310" cy="3790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208C6" w:rsidRPr="002208C6" w:rsidRDefault="002208C6" w:rsidP="002208C6">
                              <w:pPr>
                                <w:ind w:right="-29" w:firstLine="0"/>
                                <w:rPr>
                                  <w:b/>
                                  <w:sz w:val="36"/>
                                </w:rPr>
                              </w:pPr>
                              <w:r w:rsidRPr="002208C6">
                                <w:rPr>
                                  <w:b/>
                                  <w:sz w:val="36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Zone de texte 45"/>
                        <wps:cNvSpPr txBox="1"/>
                        <wps:spPr>
                          <a:xfrm rot="16200000">
                            <a:off x="691563" y="291993"/>
                            <a:ext cx="349250" cy="3479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208C6" w:rsidRPr="002208C6" w:rsidRDefault="002208C6" w:rsidP="002208C6">
                              <w:pPr>
                                <w:ind w:right="-29" w:firstLine="0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 27" o:spid="_x0000_s1030" style="position:absolute;left:0;text-align:left;margin-left:131.1pt;margin-top:0;width:295.25pt;height:602.6pt;z-index:251647488;mso-width-relative:margin;mso-height-relative:margin" coordsize="31504,647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">
                <v:shape id="Image 19" o:spid="_x0000_s1031" type="#_x0000_t75" style="position:absolute;left:-16636;top:16636;width:64776;height:31504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FrATAAAAA2wAAAA8AAABkcnMvZG93bnJldi54bWxET0tLAzEQvgv9D2EKvdmsPVS7Ni1SqPRU&#10;sQ/Pw2bcLG4mSzLubv+9EQRv8/E9Z70dfat6iqkJbOBhXoAiroJtuDZwOe/vn0AlQbbYBiYDN0qw&#10;3Uzu1ljaMPA79SepVQ7hVKIBJ9KVWqfKkcc0Dx1x5j5D9CgZxlrbiEMO961eFMVSe2w4NzjsaOeo&#10;+jp9ewONff1YLK/9cHG7oy9kH8W9PRozm44vz6CERvkX/7kPNs9fwe8v+QC9+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58WsBMAAAADbAAAADwAAAAAAAAAAAAAAAACfAgAA&#10;ZHJzL2Rvd25yZXYueG1sUEsFBgAAAAAEAAQA9wAAAIwDAAAAAA==&#10;">
                  <v:imagedata r:id="rId33" o:title=""/>
                  <v:path arrowok="t"/>
                </v:shape>
                <v:shape id="Zone de texte 44" o:spid="_x0000_s1032" type="#_x0000_t202" style="position:absolute;left:16328;top:59282;width:3213;height:3791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4ZaMUA&#10;AADbAAAADwAAAGRycy9kb3ducmV2LnhtbESPQWvCQBSE7wX/w/KE3sxGCSVGV5FCiT30YFqwx9fs&#10;M0mbfRuyqyb99V1B6HGYmW+Y9XYwrbhQ7xrLCuZRDIK4tLrhSsHH+8ssBeE8ssbWMikYycF2M3lY&#10;Y6btlQ90KXwlAoRdhgpq77tMSlfWZNBFtiMO3sn2Bn2QfSV1j9cAN61cxPGTNNhwWKixo+eayp/i&#10;bBR8G/e1TH9pftzlo1m8FZ/da26VepwOuxUIT4P/D9/be60gSeD2JfwAuf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zhloxQAAANsAAAAPAAAAAAAAAAAAAAAAAJgCAABkcnMv&#10;ZG93bnJldi54bWxQSwUGAAAAAAQABAD1AAAAigMAAAAA&#10;" filled="f" stroked="f" strokeweight=".5pt">
                  <v:textbox>
                    <w:txbxContent>
                      <w:p w:rsidR="002208C6" w:rsidRPr="002208C6" w:rsidRDefault="002208C6" w:rsidP="002208C6">
                        <w:pPr>
                          <w:ind w:right="-29" w:firstLine="0"/>
                          <w:rPr>
                            <w:b/>
                            <w:sz w:val="36"/>
                          </w:rPr>
                        </w:pPr>
                        <w:r w:rsidRPr="002208C6">
                          <w:rPr>
                            <w:b/>
                            <w:sz w:val="36"/>
                          </w:rPr>
                          <w:t>C</w:t>
                        </w:r>
                      </w:p>
                    </w:txbxContent>
                  </v:textbox>
                </v:shape>
                <v:shape id="Zone de texte 45" o:spid="_x0000_s1033" type="#_x0000_t202" style="position:absolute;left:6914;top:2920;width:3493;height:3480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K888QA&#10;AADbAAAADwAAAGRycy9kb3ducmV2LnhtbESPQYvCMBSE74L/ITzBm6aKits1igiiHjzYXViPz+Zt&#10;293mpTRRq7/eCILHYWa+YWaLxpTiQrUrLCsY9CMQxKnVBWcKvr/WvSkI55E1lpZJwY0cLObt1gxj&#10;ba98oEviMxEg7GJUkHtfxVK6NCeDrm8r4uD92tqgD7LOpK7xGuCmlMMomkiDBYeFHCta5ZT+J2ej&#10;4M+408f0ToOf5eZmhvvkWO02Vqlup1l+gvDU+Hf41d5qBaMxPL+EHy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CvPPEAAAA2wAAAA8AAAAAAAAAAAAAAAAAmAIAAGRycy9k&#10;b3ducmV2LnhtbFBLBQYAAAAABAAEAPUAAACJAwAAAAA=&#10;" filled="f" stroked="f" strokeweight=".5pt">
                  <v:textbox>
                    <w:txbxContent>
                      <w:p w:rsidR="002208C6" w:rsidRPr="002208C6" w:rsidRDefault="002208C6" w:rsidP="002208C6">
                        <w:pPr>
                          <w:ind w:right="-29" w:firstLine="0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</w:rPr>
                          <w:t>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F60340" w:rsidRDefault="00F60340">
      <w:pPr>
        <w:suppressAutoHyphens w:val="0"/>
        <w:spacing w:line="240" w:lineRule="auto"/>
        <w:ind w:firstLine="0"/>
        <w:jc w:val="left"/>
        <w:rPr>
          <w:rFonts w:cs="Arial"/>
          <w:b/>
          <w:szCs w:val="22"/>
        </w:rPr>
      </w:pPr>
      <w:r>
        <w:rPr>
          <w:rFonts w:cs="Arial"/>
          <w:b/>
          <w:szCs w:val="22"/>
        </w:rPr>
        <w:br w:type="page"/>
      </w:r>
    </w:p>
    <w:p w:rsidR="00F60340" w:rsidRPr="00636EE0" w:rsidRDefault="00F60340" w:rsidP="00C47C02">
      <w:pPr>
        <w:pStyle w:val="Titre20"/>
      </w:pPr>
      <w:r w:rsidRPr="00636EE0">
        <w:lastRenderedPageBreak/>
        <w:t>Document réponse n° 1 - Extrait Géoportail avec profil altimétrique</w:t>
      </w:r>
    </w:p>
    <w:p w:rsidR="00320AA5" w:rsidRDefault="00DC74C3" w:rsidP="00EE5767">
      <w:pPr>
        <w:ind w:firstLine="0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337439</wp:posOffset>
                </wp:positionH>
                <wp:positionV relativeFrom="paragraph">
                  <wp:posOffset>233807</wp:posOffset>
                </wp:positionV>
                <wp:extent cx="5975985" cy="3840480"/>
                <wp:effectExtent l="0" t="0" r="5715" b="7620"/>
                <wp:wrapNone/>
                <wp:docPr id="25" name="Groupe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5985" cy="3840480"/>
                          <a:chOff x="0" y="0"/>
                          <a:chExt cx="5975985" cy="3840480"/>
                        </a:xfrm>
                      </wpg:grpSpPr>
                      <wpg:grpSp>
                        <wpg:cNvPr id="55" name="Groupe 55"/>
                        <wpg:cNvGrpSpPr/>
                        <wpg:grpSpPr>
                          <a:xfrm>
                            <a:off x="0" y="0"/>
                            <a:ext cx="5975985" cy="3840480"/>
                            <a:chOff x="0" y="0"/>
                            <a:chExt cx="5976518" cy="3840480"/>
                          </a:xfrm>
                        </wpg:grpSpPr>
                        <pic:pic xmlns:pic="http://schemas.openxmlformats.org/drawingml/2006/picture">
                          <pic:nvPicPr>
                            <pic:cNvPr id="20" name="Image 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7426"/>
                            <a:stretch/>
                          </pic:blipFill>
                          <pic:spPr bwMode="auto">
                            <a:xfrm>
                              <a:off x="0" y="0"/>
                              <a:ext cx="5976518" cy="3840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68" name="Rectangle 68"/>
                          <wps:cNvSpPr/>
                          <wps:spPr>
                            <a:xfrm>
                              <a:off x="965606" y="3211372"/>
                              <a:ext cx="933450" cy="209550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1" name="Zone de texte 21"/>
                        <wps:cNvSpPr txBox="1"/>
                        <wps:spPr>
                          <a:xfrm>
                            <a:off x="2801722" y="1689811"/>
                            <a:ext cx="372745" cy="2997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C74C3" w:rsidRPr="00DC74C3" w:rsidRDefault="00DC74C3" w:rsidP="00DC74C3">
                              <w:pPr>
                                <w:ind w:right="58" w:firstLine="0"/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 w:rsidRPr="00DC74C3">
                                <w:rPr>
                                  <w:b/>
                                  <w:sz w:val="28"/>
                                  <w:szCs w:val="28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Zone de texte 22"/>
                        <wps:cNvSpPr txBox="1"/>
                        <wps:spPr>
                          <a:xfrm>
                            <a:off x="4915814" y="1989734"/>
                            <a:ext cx="372745" cy="2997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C74C3" w:rsidRPr="00DC74C3" w:rsidRDefault="00DC74C3" w:rsidP="00DC74C3">
                              <w:pPr>
                                <w:ind w:right="58" w:firstLine="0"/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  <w:szCs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25" o:spid="_x0000_s1034" style="position:absolute;left:0;text-align:left;margin-left:26.55pt;margin-top:18.4pt;width:470.55pt;height:302.4pt;z-index:251661824" coordsize="59759,38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">
                <v:group id="Groupe 55" o:spid="_x0000_s1035" style="position:absolute;width:59759;height:38404" coordsize="59765,384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rINhCwwAAANsAAAAP&#10;AAAAAAAAAAAAAAAAAKoCAABkcnMvZG93bnJldi54bWxQSwUGAAAAAAQABAD6AAAAmgMAAAAA&#10;">
                  <v:shape id="Image 3" o:spid="_x0000_s1036" type="#_x0000_t75" style="position:absolute;width:59765;height:384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OwoG7AAAA2wAAAA8AAABkcnMvZG93bnJldi54bWxET0sKwjAQ3QveIYzgTtNWEK1GEVF0J/72&#10;QzO2xWZSmmjr7c1CcPl4/+W6M5V4U+NKywricQSCOLO65FzB7bofzUA4j6yxskwKPuRgver3lphq&#10;2/KZ3hefixDCLkUFhfd1KqXLCjLoxrYmDtzDNgZ9gE0udYNtCDeVTKJoKg2WHBoKrGlbUPa8vIyC&#10;U+wP27uhrp7nO4537WS+Tw5KDQfdZgHCU+f/4p/7qBUkYX34En6AXH0B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D7OwoG7AAAA2wAAAA8AAAAAAAAAAAAAAAAAnwIAAGRycy9k&#10;b3ducmV2LnhtbFBLBQYAAAAABAAEAPcAAACHAwAAAAA=&#10;">
                    <v:imagedata r:id="rId35" o:title="" croptop="24528f"/>
                    <v:path arrowok="t"/>
                  </v:shape>
                  <v:rect id="Rectangle 68" o:spid="_x0000_s1037" style="position:absolute;left:9656;top:32113;width:9334;height:2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KVkcAA&#10;AADbAAAADwAAAGRycy9kb3ducmV2LnhtbERPy4rCMBTdD/gP4QqzG1NdlFqNIsqIMDAwvtaX5NoW&#10;m5tOE23795PFgMvDeS/Xva3Fk1pfOVYwnSQgiLUzFRcKzqfPjwyED8gGa8ekYCAP69XobYm5cR3/&#10;0PMYChFD2OeooAyhyaX0uiSLfuIa4sjdXGsxRNgW0rTYxXBby1mSpNJixbGhxIa2Jen78WEVzIev&#10;XyqyIb3suj4L31d9afZaqfdxv1mACNSHl/jffTAK0jg2fok/QK7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iKVkcAAAADbAAAADwAAAAAAAAAAAAAAAACYAgAAZHJzL2Rvd25y&#10;ZXYueG1sUEsFBgAAAAAEAAQA9QAAAIUDAAAAAA==&#10;" fillcolor="#fde9d9 [665]" stroked="f" strokeweight="2pt"/>
                </v:group>
                <v:shape id="Zone de texte 21" o:spid="_x0000_s1038" type="#_x0000_t202" style="position:absolute;left:28017;top:16898;width:3727;height:2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d1qcQA&#10;AADbAAAADwAAAGRycy9kb3ducmV2LnhtbESPQYvCMBSE78L+h/AEb5paUKRrFCmIsuhBt5e9vW2e&#10;bbF56TZZrf56Iwgeh5n5hpkvO1OLC7WusqxgPIpAEOdWV1woyL7XwxkI55E11pZJwY0cLBcfvTkm&#10;2l75QJejL0SAsEtQQel9k0jp8pIMupFtiIN3sq1BH2RbSN3iNcBNLeMomkqDFYeFEhtKS8rPx3+j&#10;4Ctd7/HwG5vZvU43u9Oq+ct+JkoN+t3qE4Snzr/Dr/ZWK4jH8PwSf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3danEAAAA2wAAAA8AAAAAAAAAAAAAAAAAmAIAAGRycy9k&#10;b3ducmV2LnhtbFBLBQYAAAAABAAEAPUAAACJAwAAAAA=&#10;" filled="f" stroked="f" strokeweight=".5pt">
                  <v:textbox>
                    <w:txbxContent>
                      <w:p w:rsidR="00DC74C3" w:rsidRPr="00DC74C3" w:rsidRDefault="00DC74C3" w:rsidP="00DC74C3">
                        <w:pPr>
                          <w:ind w:right="58" w:firstLine="0"/>
                          <w:rPr>
                            <w:b/>
                            <w:sz w:val="28"/>
                            <w:szCs w:val="28"/>
                          </w:rPr>
                        </w:pPr>
                        <w:r w:rsidRPr="00DC74C3">
                          <w:rPr>
                            <w:b/>
                            <w:sz w:val="28"/>
                            <w:szCs w:val="28"/>
                          </w:rPr>
                          <w:t>O</w:t>
                        </w:r>
                      </w:p>
                    </w:txbxContent>
                  </v:textbox>
                </v:shape>
                <v:shape id="Zone de texte 22" o:spid="_x0000_s1039" type="#_x0000_t202" style="position:absolute;left:49158;top:19897;width:3727;height:2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Xr3sMA&#10;AADbAAAADwAAAGRycy9kb3ducmV2LnhtbESPQYvCMBSE74L/ITzBm6YWFKlGkYLsIu5B14u3Z/Ns&#10;i81LbaLW/fVGEPY4zMw3zHzZmkrcqXGlZQWjYQSCOLO65FzB4Xc9mIJwHlljZZkUPMnBctHtzDHR&#10;9sE7uu99LgKEXYIKCu/rREqXFWTQDW1NHLyzbQz6IJtc6gYfAW4qGUfRRBosOSwUWFNaUHbZ34yC&#10;Tbr+wd0pNtO/Kv3anlf19XAcK9XvtasZCE+t/w9/2t9aQRzD+0v4AXLx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eXr3sMAAADbAAAADwAAAAAAAAAAAAAAAACYAgAAZHJzL2Rv&#10;d25yZXYueG1sUEsFBgAAAAAEAAQA9QAAAIgDAAAAAA==&#10;" filled="f" stroked="f" strokeweight=".5pt">
                  <v:textbox>
                    <w:txbxContent>
                      <w:p w:rsidR="00DC74C3" w:rsidRPr="00DC74C3" w:rsidRDefault="00DC74C3" w:rsidP="00DC74C3">
                        <w:pPr>
                          <w:ind w:right="58" w:firstLine="0"/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880D6A" w:rsidRDefault="00880D6A" w:rsidP="00EE5767">
      <w:pPr>
        <w:ind w:firstLine="0"/>
      </w:pPr>
    </w:p>
    <w:p w:rsidR="00880D6A" w:rsidRDefault="00880D6A" w:rsidP="00EE5767">
      <w:pPr>
        <w:ind w:firstLine="0"/>
      </w:pPr>
    </w:p>
    <w:p w:rsidR="00880D6A" w:rsidRDefault="00880D6A" w:rsidP="00EE5767">
      <w:pPr>
        <w:ind w:firstLine="0"/>
      </w:pPr>
    </w:p>
    <w:p w:rsidR="00880D6A" w:rsidRDefault="00880D6A" w:rsidP="00EE5767">
      <w:pPr>
        <w:ind w:firstLine="0"/>
      </w:pPr>
    </w:p>
    <w:p w:rsidR="00880D6A" w:rsidRDefault="00880D6A" w:rsidP="00EE5767">
      <w:pPr>
        <w:ind w:firstLine="0"/>
      </w:pPr>
    </w:p>
    <w:p w:rsidR="00880D6A" w:rsidRDefault="00880D6A" w:rsidP="00EE5767">
      <w:pPr>
        <w:ind w:firstLine="0"/>
      </w:pPr>
    </w:p>
    <w:p w:rsidR="00880D6A" w:rsidRDefault="00880D6A" w:rsidP="00EE5767">
      <w:pPr>
        <w:ind w:firstLine="0"/>
      </w:pPr>
    </w:p>
    <w:p w:rsidR="00880D6A" w:rsidRDefault="00880D6A" w:rsidP="00EE5767">
      <w:pPr>
        <w:ind w:firstLine="0"/>
      </w:pPr>
    </w:p>
    <w:p w:rsidR="00880D6A" w:rsidRDefault="00880D6A" w:rsidP="00EE5767">
      <w:pPr>
        <w:ind w:firstLine="0"/>
      </w:pPr>
    </w:p>
    <w:p w:rsidR="00880D6A" w:rsidRDefault="00880D6A" w:rsidP="00EE5767">
      <w:pPr>
        <w:ind w:firstLine="0"/>
      </w:pPr>
    </w:p>
    <w:p w:rsidR="00880D6A" w:rsidRDefault="00880D6A" w:rsidP="00EE5767">
      <w:pPr>
        <w:ind w:firstLine="0"/>
      </w:pPr>
    </w:p>
    <w:p w:rsidR="00880D6A" w:rsidRDefault="00880D6A" w:rsidP="00EE5767">
      <w:pPr>
        <w:ind w:firstLine="0"/>
      </w:pPr>
    </w:p>
    <w:p w:rsidR="00880D6A" w:rsidRDefault="00880D6A" w:rsidP="00EE5767">
      <w:pPr>
        <w:ind w:firstLine="0"/>
      </w:pPr>
    </w:p>
    <w:p w:rsidR="00880D6A" w:rsidRDefault="00880D6A" w:rsidP="00EE5767">
      <w:pPr>
        <w:ind w:firstLine="0"/>
      </w:pPr>
    </w:p>
    <w:p w:rsidR="00880D6A" w:rsidRDefault="00880D6A" w:rsidP="00EE5767">
      <w:pPr>
        <w:ind w:firstLine="0"/>
      </w:pPr>
    </w:p>
    <w:p w:rsidR="00880D6A" w:rsidRDefault="00880D6A" w:rsidP="00EE5767">
      <w:pPr>
        <w:ind w:firstLine="0"/>
      </w:pPr>
    </w:p>
    <w:p w:rsidR="00880D6A" w:rsidRDefault="00880D6A" w:rsidP="00EE5767">
      <w:pPr>
        <w:ind w:firstLine="0"/>
      </w:pPr>
    </w:p>
    <w:p w:rsidR="00880D6A" w:rsidRDefault="00880D6A" w:rsidP="00EE5767">
      <w:pPr>
        <w:ind w:firstLine="0"/>
      </w:pPr>
    </w:p>
    <w:p w:rsidR="00880D6A" w:rsidRDefault="00E6080F" w:rsidP="0099702E">
      <w:pPr>
        <w:ind w:firstLine="0"/>
        <w:jc w:val="center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67968" behindDoc="0" locked="0" layoutInCell="1" allowOverlap="1" wp14:anchorId="5D642D52" wp14:editId="672B7848">
                <wp:simplePos x="0" y="0"/>
                <wp:positionH relativeFrom="column">
                  <wp:posOffset>381330</wp:posOffset>
                </wp:positionH>
                <wp:positionV relativeFrom="paragraph">
                  <wp:posOffset>686</wp:posOffset>
                </wp:positionV>
                <wp:extent cx="5713171" cy="3160166"/>
                <wp:effectExtent l="0" t="0" r="1905" b="2540"/>
                <wp:wrapNone/>
                <wp:docPr id="53" name="Groupe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3171" cy="3160166"/>
                          <a:chOff x="0" y="0"/>
                          <a:chExt cx="5713171" cy="3160166"/>
                        </a:xfrm>
                      </wpg:grpSpPr>
                      <pic:pic xmlns:pic="http://schemas.openxmlformats.org/drawingml/2006/picture">
                        <pic:nvPicPr>
                          <pic:cNvPr id="49" name="Image 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967"/>
                          <a:stretch/>
                        </pic:blipFill>
                        <pic:spPr bwMode="auto">
                          <a:xfrm>
                            <a:off x="0" y="0"/>
                            <a:ext cx="5713171" cy="3160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59" name="Groupe 59"/>
                        <wpg:cNvGrpSpPr/>
                        <wpg:grpSpPr>
                          <a:xfrm>
                            <a:off x="555955" y="453542"/>
                            <a:ext cx="5083352" cy="373663"/>
                            <a:chOff x="67710" y="379829"/>
                            <a:chExt cx="2672173" cy="374041"/>
                          </a:xfrm>
                        </wpg:grpSpPr>
                        <wps:wsp>
                          <wps:cNvPr id="28" name="Zone de texte 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7710" y="379829"/>
                              <a:ext cx="320675" cy="37404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F60340" w:rsidRPr="003960C6" w:rsidRDefault="00F60340">
                                <w:pPr>
                                  <w:ind w:firstLine="0"/>
                                  <w:rPr>
                                    <w:sz w:val="36"/>
                                  </w:rPr>
                                </w:pPr>
                                <w:r w:rsidRPr="003960C6">
                                  <w:rPr>
                                    <w:sz w:val="36"/>
                                  </w:rPr>
                                  <w:t>O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" name="Zone de texte 2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19208" y="395425"/>
                              <a:ext cx="320675" cy="3584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F60340" w:rsidRPr="003960C6" w:rsidRDefault="00F60340">
                                <w:pPr>
                                  <w:ind w:firstLine="0"/>
                                  <w:rPr>
                                    <w:sz w:val="36"/>
                                  </w:rPr>
                                </w:pPr>
                                <w:r w:rsidRPr="003960C6">
                                  <w:rPr>
                                    <w:sz w:val="36"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e 53" o:spid="_x0000_s1040" style="position:absolute;left:0;text-align:left;margin-left:30.05pt;margin-top:.05pt;width:449.85pt;height:248.85pt;z-index:251667968" coordsize="57131,316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">
                <v:shape id="Image 49" o:spid="_x0000_s1041" type="#_x0000_t75" style="position:absolute;width:57131;height:316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uP23GAAAA2wAAAA8AAABkcnMvZG93bnJldi54bWxEj0FLAzEUhO+C/yE8wZvNKqXotmkRpdQe&#10;9uBaaHt7bN5utt28rJu0jf/eCAWPw8x8w8wW0XbiTINvHSt4HGUgiCunW24UbL6WD88gfEDW2Dkm&#10;BT/kYTG/vZlhrt2FP+lchkYkCPscFZgQ+lxKXxmy6EeuJ05e7QaLIcmhkXrAS4LbTj5l2URabDkt&#10;GOzpzVB1LE9WQV0fv9+3h3IVd3G1P61lEU1RKHV/F1+nIALF8B++tj+0gvEL/H1JP0DO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e4/bcYAAADbAAAADwAAAAAAAAAAAAAA&#10;AACfAgAAZHJzL2Rvd25yZXYueG1sUEsFBgAAAAAEAAQA9wAAAJIDAAAAAA==&#10;">
                  <v:imagedata r:id="rId37" o:title="" cropbottom="6532f"/>
                  <v:path arrowok="t"/>
                </v:shape>
                <v:group id="Groupe 59" o:spid="_x0000_s1042" style="position:absolute;left:5559;top:4535;width:50834;height:3737" coordorigin="677,3798" coordsize="26721,37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m3SR8UAAADbAAAADwAAAGRycy9kb3ducmV2LnhtbESPT2vCQBTE70K/w/IK&#10;vdVNWlJqdBWRtvQgBZOCeHtkn0kw+zZkt/nz7V2h4HGYmd8wq81oGtFT52rLCuJ5BIK4sLrmUsFv&#10;/vn8DsJ5ZI2NZVIwkYPN+mG2wlTbgQ/UZ74UAcIuRQWV920qpSsqMujmtiUO3tl2Bn2QXSl1h0OA&#10;m0a+RNGbNFhzWKiwpV1FxSX7Mwq+Bhy2r/FHv7+cd9MpT36O+5iUenoct0sQnkZ/D/+3v7WCZAG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pt0kfFAAAA2wAA&#10;AA8AAAAAAAAAAAAAAAAAqgIAAGRycy9kb3ducmV2LnhtbFBLBQYAAAAABAAEAPoAAACcAwAAAAA=&#10;">
                  <v:shape id="Zone de texte 20" o:spid="_x0000_s1043" type="#_x0000_t202" style="position:absolute;left:677;top:3798;width:3206;height:37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3cNMIA&#10;AADbAAAADwAAAGRycy9kb3ducmV2LnhtbERPy2rCQBTdC/7DcAvudNKAItFRJCAtxS58bNzdZq5J&#10;6MydmJkmsV/vLApdHs57vR2sER21vnas4HWWgCAunK65VHA576dLED4gazSOScGDPGw349EaM+16&#10;PlJ3CqWIIewzVFCF0GRS+qIii37mGuLI3VxrMUTYllK32Mdwa2SaJAtpsebYUGFDeUXF9+nHKvjI&#10;9594/Ert8tfkb4fbrrlfrnOlJi/DbgUi0BD+xX/ud60gjWPjl/gD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Ddw0wgAAANsAAAAPAAAAAAAAAAAAAAAAAJgCAABkcnMvZG93&#10;bnJldi54bWxQSwUGAAAAAAQABAD1AAAAhwMAAAAA&#10;" filled="f" stroked="f" strokeweight=".5pt">
                    <v:textbox>
                      <w:txbxContent>
                        <w:p w:rsidR="00F60340" w:rsidRPr="003960C6" w:rsidRDefault="00F60340">
                          <w:pPr>
                            <w:ind w:firstLine="0"/>
                            <w:rPr>
                              <w:sz w:val="36"/>
                            </w:rPr>
                          </w:pPr>
                          <w:r w:rsidRPr="003960C6">
                            <w:rPr>
                              <w:sz w:val="36"/>
                            </w:rPr>
                            <w:t>O</w:t>
                          </w:r>
                        </w:p>
                      </w:txbxContent>
                    </v:textbox>
                  </v:shape>
                  <v:shape id="Zone de texte 21" o:spid="_x0000_s1044" type="#_x0000_t202" style="position:absolute;left:24192;top:3954;width:3206;height:3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F5r8YA&#10;AADbAAAADwAAAGRycy9kb3ducmV2LnhtbESPQWvCQBSE7wX/w/KE3pqNgYpGVwmB0FLag5pLb6/Z&#10;ZxLMvo3Zrab++m6h4HGYmW+Y9XY0nbjQ4FrLCmZRDIK4srrlWkF5KJ4WIJxH1thZJgU/5GC7mTys&#10;MdX2yju67H0tAoRdigoa7/tUSlc1ZNBFticO3tEOBn2QQy31gNcAN51M4nguDbYcFhrsKW+oOu2/&#10;jYK3vPjA3VdiFrcuf3k/Zv25/HxW6nE6ZisQnkZ/D/+3X7WCZAl/X8IP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0F5r8YAAADbAAAADwAAAAAAAAAAAAAAAACYAgAAZHJz&#10;L2Rvd25yZXYueG1sUEsFBgAAAAAEAAQA9QAAAIsDAAAAAA==&#10;" filled="f" stroked="f" strokeweight=".5pt">
                    <v:textbox>
                      <w:txbxContent>
                        <w:p w:rsidR="00F60340" w:rsidRPr="003960C6" w:rsidRDefault="00F60340">
                          <w:pPr>
                            <w:ind w:firstLine="0"/>
                            <w:rPr>
                              <w:sz w:val="36"/>
                            </w:rPr>
                          </w:pPr>
                          <w:r w:rsidRPr="003960C6">
                            <w:rPr>
                              <w:sz w:val="36"/>
                            </w:rPr>
                            <w:t>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880D6A" w:rsidRDefault="00880D6A" w:rsidP="00EE5767">
      <w:pPr>
        <w:ind w:firstLine="0"/>
      </w:pPr>
    </w:p>
    <w:p w:rsidR="00880D6A" w:rsidRDefault="00880D6A" w:rsidP="00EE5767">
      <w:pPr>
        <w:ind w:firstLine="0"/>
      </w:pPr>
    </w:p>
    <w:p w:rsidR="00880D6A" w:rsidRDefault="00880D6A" w:rsidP="00EE5767">
      <w:pPr>
        <w:ind w:firstLine="0"/>
      </w:pPr>
    </w:p>
    <w:p w:rsidR="00880D6A" w:rsidRDefault="00880D6A" w:rsidP="00EE5767">
      <w:pPr>
        <w:ind w:firstLine="0"/>
      </w:pPr>
    </w:p>
    <w:p w:rsidR="00880D6A" w:rsidRDefault="00880D6A" w:rsidP="00EE5767">
      <w:pPr>
        <w:ind w:firstLine="0"/>
      </w:pPr>
    </w:p>
    <w:p w:rsidR="001E64E0" w:rsidRDefault="001E64E0" w:rsidP="00EE5767">
      <w:pPr>
        <w:ind w:firstLine="0"/>
      </w:pPr>
    </w:p>
    <w:p w:rsidR="001E64E0" w:rsidRDefault="001E64E0" w:rsidP="00EE5767">
      <w:pPr>
        <w:ind w:firstLine="0"/>
      </w:pPr>
    </w:p>
    <w:p w:rsidR="001E64E0" w:rsidRDefault="001E64E0" w:rsidP="00EE5767">
      <w:pPr>
        <w:ind w:firstLine="0"/>
      </w:pPr>
    </w:p>
    <w:p w:rsidR="001E64E0" w:rsidRDefault="001E64E0" w:rsidP="00EE5767">
      <w:pPr>
        <w:ind w:firstLine="0"/>
      </w:pPr>
    </w:p>
    <w:p w:rsidR="001E64E0" w:rsidRDefault="001E64E0" w:rsidP="00EE5767">
      <w:pPr>
        <w:ind w:firstLine="0"/>
      </w:pPr>
    </w:p>
    <w:p w:rsidR="00880D6A" w:rsidRDefault="00880D6A" w:rsidP="00EE5767">
      <w:pPr>
        <w:ind w:firstLine="0"/>
      </w:pPr>
    </w:p>
    <w:p w:rsidR="007427AC" w:rsidRDefault="007427AC" w:rsidP="00EE5767">
      <w:pPr>
        <w:ind w:firstLine="0"/>
      </w:pPr>
    </w:p>
    <w:p w:rsidR="007427AC" w:rsidRDefault="007427AC" w:rsidP="00EE5767">
      <w:pPr>
        <w:ind w:firstLine="0"/>
      </w:pPr>
    </w:p>
    <w:p w:rsidR="007427AC" w:rsidRDefault="007427AC" w:rsidP="00EE5767">
      <w:pPr>
        <w:ind w:firstLine="0"/>
      </w:pPr>
    </w:p>
    <w:p w:rsidR="00880D6A" w:rsidRDefault="00880D6A" w:rsidP="00EE5767">
      <w:pPr>
        <w:ind w:firstLine="0"/>
      </w:pPr>
    </w:p>
    <w:p w:rsidR="00F60340" w:rsidRDefault="00F60340" w:rsidP="005E1FEF">
      <w:pPr>
        <w:suppressAutoHyphens w:val="0"/>
        <w:spacing w:after="160" w:line="259" w:lineRule="auto"/>
        <w:ind w:left="-74" w:firstLine="0"/>
        <w:jc w:val="left"/>
        <w:rPr>
          <w:rFonts w:cs="Arial"/>
          <w:szCs w:val="22"/>
        </w:rPr>
      </w:pPr>
    </w:p>
    <w:p w:rsidR="00F60340" w:rsidRDefault="00F60340">
      <w:pPr>
        <w:suppressAutoHyphens w:val="0"/>
        <w:spacing w:after="160" w:line="259" w:lineRule="auto"/>
        <w:ind w:left="-74" w:firstLine="0"/>
        <w:jc w:val="center"/>
        <w:rPr>
          <w:rFonts w:cs="Arial"/>
          <w:szCs w:val="22"/>
        </w:rPr>
      </w:pPr>
    </w:p>
    <w:p w:rsidR="00F60340" w:rsidRPr="00636EE0" w:rsidRDefault="00F60340" w:rsidP="00C47C02">
      <w:pPr>
        <w:pStyle w:val="Titre20"/>
      </w:pPr>
      <w:r w:rsidRPr="00636EE0">
        <w:lastRenderedPageBreak/>
        <w:t xml:space="preserve">Document réponse 2 : Planning des tâches </w:t>
      </w:r>
    </w:p>
    <w:p w:rsidR="00F60340" w:rsidRDefault="00F60340">
      <w:pPr>
        <w:suppressAutoHyphens w:val="0"/>
        <w:spacing w:line="240" w:lineRule="auto"/>
        <w:ind w:firstLine="0"/>
        <w:jc w:val="center"/>
        <w:rPr>
          <w:rFonts w:cs="Arial"/>
          <w:szCs w:val="22"/>
        </w:rPr>
      </w:pPr>
    </w:p>
    <w:p w:rsidR="00AF2D62" w:rsidRDefault="00C41D71">
      <w:pPr>
        <w:suppressAutoHyphens w:val="0"/>
        <w:spacing w:line="240" w:lineRule="auto"/>
        <w:ind w:firstLine="0"/>
        <w:jc w:val="center"/>
        <w:rPr>
          <w:rFonts w:cs="Arial"/>
          <w:szCs w:val="22"/>
        </w:rPr>
      </w:pPr>
      <w:r>
        <w:rPr>
          <w:noProof/>
          <w:lang w:eastAsia="fr-FR"/>
        </w:rPr>
        <w:drawing>
          <wp:inline distT="0" distB="0" distL="0" distR="0" wp14:anchorId="14FA9B90" wp14:editId="2F1C57E7">
            <wp:extent cx="5676900" cy="2352675"/>
            <wp:effectExtent l="0" t="0" r="0" b="9525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0340" w:rsidRDefault="00F60340">
      <w:pPr>
        <w:suppressAutoHyphens w:val="0"/>
        <w:spacing w:line="240" w:lineRule="auto"/>
        <w:ind w:firstLine="0"/>
        <w:jc w:val="center"/>
        <w:rPr>
          <w:rFonts w:cs="Arial"/>
          <w:szCs w:val="22"/>
        </w:rPr>
      </w:pPr>
      <w:r>
        <w:rPr>
          <w:rFonts w:cs="Arial"/>
          <w:szCs w:val="22"/>
        </w:rPr>
        <w:t>Planning GANT</w:t>
      </w:r>
      <w:r w:rsidR="000E27D6">
        <w:rPr>
          <w:rFonts w:cs="Arial"/>
          <w:szCs w:val="22"/>
        </w:rPr>
        <w:t>T</w:t>
      </w:r>
      <w:r>
        <w:rPr>
          <w:rFonts w:cs="Arial"/>
          <w:szCs w:val="22"/>
        </w:rPr>
        <w:t xml:space="preserve"> correspondant à la réalisation du levé et du plan topographique</w:t>
      </w:r>
    </w:p>
    <w:p w:rsidR="00F60340" w:rsidRDefault="00F60340">
      <w:pPr>
        <w:suppressAutoHyphens w:val="0"/>
        <w:spacing w:line="240" w:lineRule="auto"/>
        <w:ind w:firstLine="0"/>
        <w:jc w:val="center"/>
        <w:rPr>
          <w:rFonts w:cs="Arial"/>
          <w:szCs w:val="22"/>
        </w:rPr>
      </w:pPr>
    </w:p>
    <w:p w:rsidR="00F16F6E" w:rsidRDefault="00F16F6E">
      <w:pPr>
        <w:suppressAutoHyphens w:val="0"/>
        <w:spacing w:line="240" w:lineRule="auto"/>
        <w:ind w:firstLine="0"/>
        <w:jc w:val="center"/>
        <w:rPr>
          <w:rFonts w:cs="Arial"/>
          <w:szCs w:val="22"/>
        </w:rPr>
      </w:pPr>
    </w:p>
    <w:p w:rsidR="00F16F6E" w:rsidRDefault="00F16F6E">
      <w:pPr>
        <w:suppressAutoHyphens w:val="0"/>
        <w:spacing w:line="240" w:lineRule="auto"/>
        <w:ind w:firstLine="0"/>
        <w:jc w:val="center"/>
        <w:rPr>
          <w:rFonts w:cs="Arial"/>
          <w:szCs w:val="22"/>
        </w:rPr>
      </w:pPr>
    </w:p>
    <w:p w:rsidR="00F16F6E" w:rsidRPr="00F47657" w:rsidRDefault="00F16F6E" w:rsidP="00F16F6E">
      <w:pPr>
        <w:suppressAutoHyphens w:val="0"/>
        <w:spacing w:line="240" w:lineRule="auto"/>
        <w:ind w:firstLine="0"/>
        <w:jc w:val="center"/>
        <w:rPr>
          <w:rFonts w:cs="Arial"/>
          <w:b/>
          <w:sz w:val="24"/>
          <w:szCs w:val="22"/>
        </w:rPr>
      </w:pPr>
      <w:r w:rsidRPr="00DB30B8">
        <w:rPr>
          <w:rFonts w:cs="Arial"/>
          <w:sz w:val="24"/>
          <w:szCs w:val="22"/>
        </w:rPr>
        <w:t>Planning GANTT complet (incluant le planning précédent réduit) -</w:t>
      </w:r>
      <w:r w:rsidRPr="00F47657">
        <w:rPr>
          <w:rFonts w:cs="Arial"/>
          <w:b/>
          <w:sz w:val="24"/>
          <w:szCs w:val="22"/>
        </w:rPr>
        <w:t xml:space="preserve"> </w:t>
      </w:r>
      <w:r w:rsidR="00024A79" w:rsidRPr="00024A79">
        <w:rPr>
          <w:rFonts w:cs="Arial"/>
          <w:b/>
          <w:sz w:val="24"/>
          <w:szCs w:val="22"/>
          <w:u w:val="single"/>
        </w:rPr>
        <w:t>À</w:t>
      </w:r>
      <w:r w:rsidRPr="00F47657">
        <w:rPr>
          <w:rFonts w:cs="Arial"/>
          <w:b/>
          <w:sz w:val="24"/>
          <w:szCs w:val="22"/>
          <w:u w:val="single"/>
        </w:rPr>
        <w:t xml:space="preserve"> COMPL</w:t>
      </w:r>
      <w:r w:rsidR="00024A79">
        <w:rPr>
          <w:rFonts w:cs="Arial"/>
          <w:b/>
          <w:sz w:val="24"/>
          <w:szCs w:val="22"/>
          <w:u w:val="single"/>
        </w:rPr>
        <w:t>É</w:t>
      </w:r>
      <w:r w:rsidRPr="00F47657">
        <w:rPr>
          <w:rFonts w:cs="Arial"/>
          <w:b/>
          <w:sz w:val="24"/>
          <w:szCs w:val="22"/>
          <w:u w:val="single"/>
        </w:rPr>
        <w:t>TER</w:t>
      </w:r>
    </w:p>
    <w:p w:rsidR="00F60340" w:rsidRDefault="00F16F6E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  <w:r>
        <w:rPr>
          <w:rFonts w:cs="Arial"/>
          <w:noProof/>
          <w:szCs w:val="22"/>
          <w:lang w:eastAsia="fr-FR"/>
        </w:rPr>
        <mc:AlternateContent>
          <mc:Choice Requires="wpg">
            <w:drawing>
              <wp:anchor distT="0" distB="0" distL="114300" distR="114300" simplePos="0" relativeHeight="251670016" behindDoc="0" locked="0" layoutInCell="1" allowOverlap="1" wp14:anchorId="66C09D93" wp14:editId="0669FB2E">
                <wp:simplePos x="0" y="0"/>
                <wp:positionH relativeFrom="column">
                  <wp:posOffset>234315</wp:posOffset>
                </wp:positionH>
                <wp:positionV relativeFrom="paragraph">
                  <wp:posOffset>106680</wp:posOffset>
                </wp:positionV>
                <wp:extent cx="6393180" cy="3649980"/>
                <wp:effectExtent l="0" t="0" r="7620" b="7620"/>
                <wp:wrapNone/>
                <wp:docPr id="61" name="Groupe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3180" cy="3649980"/>
                          <a:chOff x="0" y="0"/>
                          <a:chExt cx="6393484" cy="3650285"/>
                        </a:xfrm>
                      </wpg:grpSpPr>
                      <pic:pic xmlns:pic="http://schemas.openxmlformats.org/drawingml/2006/picture">
                        <pic:nvPicPr>
                          <pic:cNvPr id="39" name="Image 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767"/>
                          <a:stretch/>
                        </pic:blipFill>
                        <pic:spPr bwMode="auto">
                          <a:xfrm>
                            <a:off x="0" y="0"/>
                            <a:ext cx="5969203" cy="36502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000"/>
                          <a:stretch/>
                        </pic:blipFill>
                        <pic:spPr bwMode="auto">
                          <a:xfrm>
                            <a:off x="321868" y="3430829"/>
                            <a:ext cx="1097280" cy="1536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000"/>
                          <a:stretch/>
                        </pic:blipFill>
                        <pic:spPr bwMode="auto">
                          <a:xfrm>
                            <a:off x="5457139" y="3452775"/>
                            <a:ext cx="936345" cy="1316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e 61" o:spid="_x0000_s1026" style="position:absolute;margin-left:18.45pt;margin-top:8.4pt;width:503.4pt;height:287.4pt;z-index:251670016" coordsize="63934,365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">
                <v:shape id="Image 39" o:spid="_x0000_s1027" type="#_x0000_t75" style="position:absolute;width:59692;height:365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TRAvBAAAA2wAAAA8AAABkcnMvZG93bnJldi54bWxEj1FrwkAQhN8L/Q/HFnyrd9aiJvWUogh9&#10;1OgPWHJrEprbC7lV47/vFQQfh5n5hlmuB9+qK/WxCWxhMjagiMvgGq4snI679wWoKMgO28Bk4U4R&#10;1qvXlyXmLtz4QNdCKpUgHHO0UIt0udaxrMljHIeOOHnn0HuUJPtKux5vCe5b/WHMTHtsOC3U2NGm&#10;pvK3uHgLn0Ja9tnZG5NNtof5orjTbmPt6G34/gIlNMgz/Gj/OAvTDP6/pB+gV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VTRAvBAAAA2wAAAA8AAAAAAAAAAAAAAAAAnwIA&#10;AGRycy9kb3ducmV2LnhtbFBLBQYAAAAABAAEAPcAAACNAwAAAAA=&#10;">
                  <v:imagedata r:id="rId41" o:title="" cropbottom="5746f"/>
                  <v:path arrowok="t"/>
                </v:shape>
                <v:shape id="Image 58" o:spid="_x0000_s1028" type="#_x0000_t75" style="position:absolute;left:3218;top:34308;width:10973;height:1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8R+O/AAAA2wAAAA8AAABkcnMvZG93bnJldi54bWxET01rwkAQvRf8D8sIvRSdtNYg0VWqUCj0&#10;1LR4HrJjEszOhOyq6b/vHoQeH+97sxt9Z648hFbFwvM8A8NSqWultvDz/T5bgQmRxFGnwhZ+OcBu&#10;O3nYUOH0Jl98LWNtUoiEgiw0MfYFYqga9hTm2rMk7qSDp5jgUKMb6JbCfYcvWZajp1ZSQ0M9Hxqu&#10;zuXFW8DlZ5n3iou9xqfDcRTFMn+19nE6vq3BRB7jv/ju/nAWlmls+pJ+AG7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dPEfjvwAAANsAAAAPAAAAAAAAAAAAAAAAAJ8CAABk&#10;cnMvZG93bnJldi54bWxQSwUGAAAAAAQABAD3AAAAiwMAAAAA&#10;">
                  <v:imagedata r:id="rId42" o:title="" croptop="10486f"/>
                  <v:path arrowok="t"/>
                </v:shape>
                <v:shape id="Image 65" o:spid="_x0000_s1029" type="#_x0000_t75" style="position:absolute;left:54571;top:34527;width:9363;height:1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RIsDCAAAA2wAAAA8AAABkcnMvZG93bnJldi54bWxEj19rwkAQxN8LfodjC30puukfg0RPsUKh&#10;4FNj6fOSW5PQ3G7IXTX99j1B8HGYmd8wq83oO3PiIbQqFp5mGRiWSl0rtYWvw/t0ASZEEkedClv4&#10;4wCb9eRuRYXTs3zyqYy1SRAJBVloYuwLxFA17CnMtGdJ3lEHTzHJoUY30DnBfYfPWZajp1bSQkM9&#10;7xqufspfbwHn+zLvFV/eND7uvkdRLPNXax/ux+0STOQx3sLX9oezkM/h8iX9AFz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USLAwgAAANsAAAAPAAAAAAAAAAAAAAAAAJ8C&#10;AABkcnMvZG93bnJldi54bWxQSwUGAAAAAAQABAD3AAAAjgMAAAAA&#10;">
                  <v:imagedata r:id="rId42" o:title="" croptop="10486f"/>
                  <v:path arrowok="t"/>
                </v:shape>
              </v:group>
            </w:pict>
          </mc:Fallback>
        </mc:AlternateContent>
      </w:r>
    </w:p>
    <w:p w:rsidR="00FA48FD" w:rsidRDefault="00FA48FD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</w:p>
    <w:p w:rsidR="00E6080F" w:rsidRDefault="00E6080F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</w:p>
    <w:p w:rsidR="00E6080F" w:rsidRDefault="00E6080F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</w:p>
    <w:p w:rsidR="00E6080F" w:rsidRDefault="00E6080F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</w:p>
    <w:p w:rsidR="00E6080F" w:rsidRDefault="00E6080F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</w:p>
    <w:p w:rsidR="00E6080F" w:rsidRDefault="00E6080F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</w:p>
    <w:p w:rsidR="00E6080F" w:rsidRDefault="00E6080F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</w:p>
    <w:p w:rsidR="00E6080F" w:rsidRDefault="00E6080F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</w:p>
    <w:p w:rsidR="00E6080F" w:rsidRDefault="00E6080F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</w:p>
    <w:p w:rsidR="00E6080F" w:rsidRDefault="00E6080F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</w:p>
    <w:p w:rsidR="00E6080F" w:rsidRDefault="00E6080F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</w:p>
    <w:p w:rsidR="00E6080F" w:rsidRDefault="00E6080F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</w:p>
    <w:p w:rsidR="00E6080F" w:rsidRDefault="00E6080F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</w:p>
    <w:p w:rsidR="00E6080F" w:rsidRDefault="00E6080F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</w:p>
    <w:p w:rsidR="00E6080F" w:rsidRDefault="00E6080F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</w:p>
    <w:p w:rsidR="00E6080F" w:rsidRDefault="00E6080F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</w:p>
    <w:p w:rsidR="00E6080F" w:rsidRDefault="00E6080F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</w:p>
    <w:p w:rsidR="00E6080F" w:rsidRDefault="00E6080F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</w:p>
    <w:p w:rsidR="00E6080F" w:rsidRDefault="00E6080F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</w:p>
    <w:p w:rsidR="00E6080F" w:rsidRDefault="00E6080F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</w:p>
    <w:p w:rsidR="00E6080F" w:rsidRDefault="00E6080F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</w:p>
    <w:p w:rsidR="00E6080F" w:rsidRDefault="00E6080F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</w:p>
    <w:p w:rsidR="00E6080F" w:rsidRDefault="00E6080F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</w:p>
    <w:p w:rsidR="00E6080F" w:rsidRDefault="00E6080F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</w:p>
    <w:p w:rsidR="00E6080F" w:rsidRDefault="00E6080F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</w:p>
    <w:p w:rsidR="00C41D71" w:rsidRDefault="00C41D71" w:rsidP="00F16F6E">
      <w:pPr>
        <w:suppressAutoHyphens w:val="0"/>
        <w:spacing w:line="240" w:lineRule="auto"/>
        <w:ind w:firstLine="0"/>
        <w:jc w:val="left"/>
        <w:rPr>
          <w:rFonts w:cs="Arial"/>
          <w:sz w:val="24"/>
          <w:szCs w:val="22"/>
        </w:rPr>
      </w:pPr>
    </w:p>
    <w:p w:rsidR="00F60340" w:rsidRDefault="00F60340">
      <w:pPr>
        <w:suppressAutoHyphens w:val="0"/>
        <w:spacing w:line="240" w:lineRule="auto"/>
        <w:ind w:firstLine="0"/>
        <w:jc w:val="left"/>
        <w:rPr>
          <w:rFonts w:cs="Arial"/>
          <w:szCs w:val="22"/>
        </w:rPr>
      </w:pPr>
      <w:r>
        <w:rPr>
          <w:rFonts w:cs="Arial"/>
          <w:szCs w:val="22"/>
        </w:rPr>
        <w:br w:type="page"/>
      </w:r>
    </w:p>
    <w:p w:rsidR="00F60340" w:rsidRPr="00636EE0" w:rsidRDefault="00F60340" w:rsidP="00C47C02">
      <w:pPr>
        <w:pStyle w:val="Titre20"/>
      </w:pPr>
      <w:r w:rsidRPr="00636EE0">
        <w:lastRenderedPageBreak/>
        <w:t>Document réponse 3 : Extrait du serveur de fiches de l’IGN</w:t>
      </w:r>
    </w:p>
    <w:p w:rsidR="00F60340" w:rsidRDefault="005B6FC3" w:rsidP="00EE5767">
      <w:pPr>
        <w:ind w:firstLine="0"/>
      </w:pPr>
      <w:r>
        <w:rPr>
          <w:noProof/>
          <w:lang w:eastAsia="fr-FR"/>
        </w:rPr>
        <w:drawing>
          <wp:anchor distT="0" distB="0" distL="114300" distR="114300" simplePos="0" relativeHeight="251652608" behindDoc="1" locked="0" layoutInCell="1" allowOverlap="1" wp14:anchorId="785A1BAB" wp14:editId="33E472B2">
            <wp:simplePos x="0" y="0"/>
            <wp:positionH relativeFrom="column">
              <wp:posOffset>18415</wp:posOffset>
            </wp:positionH>
            <wp:positionV relativeFrom="paragraph">
              <wp:posOffset>97155</wp:posOffset>
            </wp:positionV>
            <wp:extent cx="6468745" cy="5651500"/>
            <wp:effectExtent l="0" t="0" r="8255" b="6350"/>
            <wp:wrapNone/>
            <wp:docPr id="23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56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0340" w:rsidRDefault="00F60340" w:rsidP="00EE5767">
      <w:pPr>
        <w:ind w:firstLine="0"/>
        <w:jc w:val="center"/>
      </w:pPr>
    </w:p>
    <w:p w:rsidR="00F60340" w:rsidRDefault="00F60340">
      <w:pPr>
        <w:ind w:firstLine="0"/>
      </w:pPr>
    </w:p>
    <w:p w:rsidR="00C47C02" w:rsidRDefault="00C47C02">
      <w:pPr>
        <w:ind w:firstLine="0"/>
      </w:pPr>
    </w:p>
    <w:p w:rsidR="00FC60D4" w:rsidRDefault="00FC60D4">
      <w:pPr>
        <w:ind w:firstLine="0"/>
      </w:pPr>
    </w:p>
    <w:p w:rsidR="00FC60D4" w:rsidRDefault="00FC60D4">
      <w:pPr>
        <w:ind w:firstLine="0"/>
      </w:pPr>
    </w:p>
    <w:p w:rsidR="00FC60D4" w:rsidRDefault="00FC60D4">
      <w:pPr>
        <w:ind w:firstLine="0"/>
      </w:pPr>
    </w:p>
    <w:p w:rsidR="00FC60D4" w:rsidRDefault="00FC60D4">
      <w:pPr>
        <w:ind w:firstLine="0"/>
      </w:pPr>
    </w:p>
    <w:p w:rsidR="00FC60D4" w:rsidRDefault="00FC60D4">
      <w:pPr>
        <w:ind w:firstLine="0"/>
      </w:pPr>
    </w:p>
    <w:p w:rsidR="00FC60D4" w:rsidRDefault="00FC60D4">
      <w:pPr>
        <w:ind w:firstLine="0"/>
      </w:pPr>
    </w:p>
    <w:p w:rsidR="00FC60D4" w:rsidRDefault="00FC60D4">
      <w:pPr>
        <w:ind w:firstLine="0"/>
      </w:pPr>
    </w:p>
    <w:p w:rsidR="00FC60D4" w:rsidRDefault="00FC60D4">
      <w:pPr>
        <w:ind w:firstLine="0"/>
      </w:pPr>
    </w:p>
    <w:p w:rsidR="00FC60D4" w:rsidRDefault="00FC60D4">
      <w:pPr>
        <w:ind w:firstLine="0"/>
      </w:pPr>
    </w:p>
    <w:p w:rsidR="00FC60D4" w:rsidRDefault="00FC60D4">
      <w:pPr>
        <w:ind w:firstLine="0"/>
      </w:pPr>
    </w:p>
    <w:p w:rsidR="00FC60D4" w:rsidRDefault="00FC60D4">
      <w:pPr>
        <w:ind w:firstLine="0"/>
      </w:pPr>
    </w:p>
    <w:p w:rsidR="00FC60D4" w:rsidRDefault="00FC60D4">
      <w:pPr>
        <w:ind w:firstLine="0"/>
      </w:pPr>
    </w:p>
    <w:p w:rsidR="00FC60D4" w:rsidRDefault="00FC60D4">
      <w:pPr>
        <w:ind w:firstLine="0"/>
      </w:pPr>
    </w:p>
    <w:p w:rsidR="00FC60D4" w:rsidRDefault="00FC60D4">
      <w:pPr>
        <w:ind w:firstLine="0"/>
      </w:pPr>
    </w:p>
    <w:p w:rsidR="00FC60D4" w:rsidRDefault="00FC60D4">
      <w:pPr>
        <w:ind w:firstLine="0"/>
      </w:pPr>
    </w:p>
    <w:p w:rsidR="00FC60D4" w:rsidRDefault="00FC60D4">
      <w:pPr>
        <w:ind w:firstLine="0"/>
      </w:pPr>
    </w:p>
    <w:p w:rsidR="00FC60D4" w:rsidRDefault="00FC60D4">
      <w:pPr>
        <w:ind w:firstLine="0"/>
      </w:pPr>
    </w:p>
    <w:p w:rsidR="005B6FC3" w:rsidRDefault="005B6FC3">
      <w:pPr>
        <w:ind w:firstLine="0"/>
      </w:pPr>
    </w:p>
    <w:p w:rsidR="005B6FC3" w:rsidRDefault="005B6FC3">
      <w:pPr>
        <w:ind w:firstLine="0"/>
      </w:pPr>
    </w:p>
    <w:p w:rsidR="005B6FC3" w:rsidRDefault="005B6FC3">
      <w:pPr>
        <w:ind w:firstLine="0"/>
      </w:pPr>
    </w:p>
    <w:p w:rsidR="005B6FC3" w:rsidRDefault="005B6FC3" w:rsidP="005B6FC3">
      <w:pPr>
        <w:jc w:val="center"/>
      </w:pPr>
      <w:r>
        <w:t>Plan donné sans indication d’échelle</w:t>
      </w:r>
    </w:p>
    <w:p w:rsidR="00C47C02" w:rsidRDefault="00C47C02">
      <w:pPr>
        <w:suppressAutoHyphens w:val="0"/>
        <w:spacing w:line="240" w:lineRule="auto"/>
        <w:ind w:firstLine="0"/>
        <w:jc w:val="left"/>
      </w:pPr>
      <w:r>
        <w:br w:type="page"/>
      </w:r>
    </w:p>
    <w:p w:rsidR="00F60340" w:rsidRPr="00636EE0" w:rsidRDefault="00F60340" w:rsidP="00C47C02">
      <w:pPr>
        <w:pStyle w:val="Titre20"/>
      </w:pPr>
      <w:r w:rsidRPr="00636EE0">
        <w:lastRenderedPageBreak/>
        <w:t>Document réponse 4 : Extrait du plan de zonage et du règlement du PLU d’Ormoy</w:t>
      </w:r>
    </w:p>
    <w:p w:rsidR="00F60340" w:rsidRDefault="001B3B7A">
      <w:pPr>
        <w:suppressAutoHyphens w:val="0"/>
        <w:spacing w:line="240" w:lineRule="auto"/>
        <w:ind w:firstLine="0"/>
        <w:jc w:val="center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55680" behindDoc="1" locked="0" layoutInCell="1" allowOverlap="1" wp14:anchorId="5E10EF01" wp14:editId="4AADD91F">
                <wp:simplePos x="0" y="0"/>
                <wp:positionH relativeFrom="column">
                  <wp:posOffset>367665</wp:posOffset>
                </wp:positionH>
                <wp:positionV relativeFrom="paragraph">
                  <wp:posOffset>141605</wp:posOffset>
                </wp:positionV>
                <wp:extent cx="5861050" cy="3917950"/>
                <wp:effectExtent l="0" t="0" r="6350" b="6350"/>
                <wp:wrapNone/>
                <wp:docPr id="74" name="Groupe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1050" cy="3917950"/>
                          <a:chOff x="0" y="0"/>
                          <a:chExt cx="5861050" cy="3917950"/>
                        </a:xfrm>
                      </wpg:grpSpPr>
                      <pic:pic xmlns:pic="http://schemas.openxmlformats.org/drawingml/2006/picture">
                        <pic:nvPicPr>
                          <pic:cNvPr id="24" name="Image 6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2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1050" cy="391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8" name="Zone de texte 48"/>
                        <wps:cNvSpPr txBox="1"/>
                        <wps:spPr>
                          <a:xfrm>
                            <a:off x="1612900" y="2686050"/>
                            <a:ext cx="482600" cy="27495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E1B2A" w:rsidRDefault="00FE1B2A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Zone de texte 47"/>
                        <wps:cNvSpPr txBox="1"/>
                        <wps:spPr>
                          <a:xfrm>
                            <a:off x="2254250" y="2374900"/>
                            <a:ext cx="245110" cy="11557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E1B2A" w:rsidRDefault="00FE1B2A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5289550" y="1460500"/>
                            <a:ext cx="565150" cy="3365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74" o:spid="_x0000_s1045" style="position:absolute;left:0;text-align:left;margin-left:28.95pt;margin-top:11.15pt;width:461.5pt;height:308.5pt;z-index:-251660800" coordsize="58610,391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">
                <v:shape id="Image 6" o:spid="_x0000_s1046" type="#_x0000_t75" style="position:absolute;width:58610;height:39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CVdXEAAAA2wAAAA8AAABkcnMvZG93bnJldi54bWxEj0FrAjEUhO9C/0N4BS+i2YoW2RqlCKIi&#10;Clq9P5PX3aWbl+0mruu/N0Khx2FmvmGm89aWoqHaF44VvA0SEMTamYIzBaevZX8Cwgdkg6VjUnAn&#10;D/PZS2eKqXE3PlBzDJmIEPYpKshDqFIpvc7Joh+4ijh63662GKKsM2lqvEW4LeUwSd6lxYLjQo4V&#10;LXLSP8erVaB/m4vUPfSb3Xix368mW38+bJXqvrafHyACteE//NdeGwXDETy/xB8gZ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UCVdXEAAAA2wAAAA8AAAAAAAAAAAAAAAAA&#10;nwIAAGRycy9kb3ducmV2LnhtbFBLBQYAAAAABAAEAPcAAACQAwAAAAA=&#10;">
                  <v:imagedata r:id="rId45" o:title="" cropright="7341f"/>
                  <v:path arrowok="t"/>
                </v:shape>
                <v:shape id="Zone de texte 48" o:spid="_x0000_s1047" type="#_x0000_t202" style="position:absolute;left:16129;top:26860;width:4826;height:27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Zkw8MA&#10;AADbAAAADwAAAGRycy9kb3ducmV2LnhtbERPy2rCQBTdF/yH4QpupE7qo5XUUUR84a6mtXR3ydwm&#10;oZk7ITMm8e+dhdDl4bwXq86UoqHaFZYVvIwiEMSp1QVnCj6T3fMchPPIGkvLpOBGDlbL3tMCY21b&#10;/qDm7DMRQtjFqCD3voqldGlOBt3IVsSB+7W1QR9gnUldYxvCTSnHUfQqDRYcGnKsaJNT+ne+GgU/&#10;w+z75Lr9VzuZTartoUneLjpRatDv1u8gPHX+X/xwH7WCaRgbvoQf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yZkw8MAAADbAAAADwAAAAAAAAAAAAAAAACYAgAAZHJzL2Rv&#10;d25yZXYueG1sUEsFBgAAAAAEAAQA9QAAAIgDAAAAAA==&#10;" fillcolor="white [3201]" stroked="f" strokeweight=".5pt">
                  <v:textbox>
                    <w:txbxContent>
                      <w:p w:rsidR="00FE1B2A" w:rsidRDefault="00FE1B2A"/>
                    </w:txbxContent>
                  </v:textbox>
                </v:shape>
                <v:shape id="Zone de texte 47" o:spid="_x0000_s1048" type="#_x0000_t202" style="position:absolute;left:22542;top:23749;width:2451;height:1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nwscYA&#10;AADbAAAADwAAAGRycy9kb3ducmV2LnhtbESPQWvCQBSE74L/YXmCF9FNa1slukop2kpvNbbi7ZF9&#10;JsHs25Bdk/TfdwuCx2FmvmGW686UoqHaFZYVPEwiEMSp1QVnCg7JdjwH4TyyxtIyKfglB+tVv7fE&#10;WNuWv6jZ+0wECLsYFeTeV7GULs3JoJvYijh4Z1sb9EHWmdQ1tgFuSvkYRS/SYMFhIceK3nJKL/ur&#10;UXAaZcdP171/t9PnabX5aJLZj06UGg661wUIT52/h2/tnVbwNIP/L+EH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rnwscYAAADbAAAADwAAAAAAAAAAAAAAAACYAgAAZHJz&#10;L2Rvd25yZXYueG1sUEsFBgAAAAAEAAQA9QAAAIsDAAAAAA==&#10;" fillcolor="white [3201]" stroked="f" strokeweight=".5pt">
                  <v:textbox>
                    <w:txbxContent>
                      <w:p w:rsidR="00FE1B2A" w:rsidRDefault="00FE1B2A"/>
                    </w:txbxContent>
                  </v:textbox>
                </v:shape>
                <v:rect id="Rectangle 72" o:spid="_x0000_s1049" style="position:absolute;left:52895;top:14605;width:5652;height:336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SBi8QA&#10;AADbAAAADwAAAGRycy9kb3ducmV2LnhtbESPQWvCQBSE74L/YXlCb7qpJY2kriLShtRb1Xh+ZF+T&#10;0OzbNLua9N93hUKPw8x8w6y3o2nFjXrXWFbwuIhAEJdWN1wpOJ/e5isQziNrbC2Tgh9ysN1MJ2tM&#10;tR34g25HX4kAYZeigtr7LpXSlTUZdAvbEQfv0/YGfZB9JXWPQ4CbVi6j6FkabDgs1NjRvqby63g1&#10;Cq5x8v46Xr6zpyIqkkPRxrnPOqUeZuPuBYSn0f+H/9q5VpAs4f4l/A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kgYvEAAAA2wAAAA8AAAAAAAAAAAAAAAAAmAIAAGRycy9k&#10;b3ducmV2LnhtbFBLBQYAAAAABAAEAPUAAACJAwAAAAA=&#10;" fillcolor="white [3212]" stroked="f" strokeweight="2pt"/>
              </v:group>
            </w:pict>
          </mc:Fallback>
        </mc:AlternateContent>
      </w: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F60340" w:rsidRDefault="00F60340">
      <w:pPr>
        <w:suppressAutoHyphens w:val="0"/>
        <w:spacing w:line="240" w:lineRule="auto"/>
        <w:ind w:firstLine="0"/>
        <w:jc w:val="center"/>
      </w:pPr>
      <w:r>
        <w:t xml:space="preserve">Extrait du plan de zonage </w:t>
      </w:r>
      <w:r w:rsidR="00161573">
        <w:t>(donné sans indication d’échelle)</w:t>
      </w:r>
    </w:p>
    <w:p w:rsidR="00FE1B2A" w:rsidRDefault="00FE1B2A">
      <w:pPr>
        <w:suppressAutoHyphens w:val="0"/>
        <w:spacing w:line="240" w:lineRule="auto"/>
        <w:ind w:firstLine="0"/>
        <w:jc w:val="center"/>
      </w:pPr>
    </w:p>
    <w:p w:rsidR="00FE1B2A" w:rsidRDefault="00FE1B2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  <w:r>
        <w:rPr>
          <w:noProof/>
          <w:lang w:eastAsia="fr-FR"/>
        </w:rPr>
        <w:drawing>
          <wp:anchor distT="0" distB="0" distL="114300" distR="114300" simplePos="0" relativeHeight="251653632" behindDoc="1" locked="0" layoutInCell="1" allowOverlap="1" wp14:anchorId="0A6F5959" wp14:editId="6CC37210">
            <wp:simplePos x="0" y="0"/>
            <wp:positionH relativeFrom="column">
              <wp:posOffset>335915</wp:posOffset>
            </wp:positionH>
            <wp:positionV relativeFrom="paragraph">
              <wp:posOffset>111760</wp:posOffset>
            </wp:positionV>
            <wp:extent cx="5745480" cy="3002280"/>
            <wp:effectExtent l="0" t="0" r="7620" b="7620"/>
            <wp:wrapNone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5480" cy="3002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880D6A" w:rsidRDefault="00880D6A">
      <w:pPr>
        <w:suppressAutoHyphens w:val="0"/>
        <w:spacing w:line="240" w:lineRule="auto"/>
        <w:ind w:firstLine="0"/>
        <w:jc w:val="center"/>
      </w:pPr>
    </w:p>
    <w:p w:rsidR="00F60340" w:rsidRDefault="00F60340">
      <w:pPr>
        <w:suppressAutoHyphens w:val="0"/>
        <w:spacing w:line="240" w:lineRule="auto"/>
        <w:ind w:firstLine="0"/>
        <w:jc w:val="center"/>
      </w:pPr>
    </w:p>
    <w:p w:rsidR="00032DC7" w:rsidRDefault="00032DC7">
      <w:pPr>
        <w:suppressAutoHyphens w:val="0"/>
        <w:spacing w:line="240" w:lineRule="auto"/>
        <w:ind w:firstLine="0"/>
        <w:jc w:val="center"/>
      </w:pPr>
    </w:p>
    <w:p w:rsidR="00032DC7" w:rsidRDefault="00032DC7">
      <w:pPr>
        <w:suppressAutoHyphens w:val="0"/>
        <w:spacing w:line="240" w:lineRule="auto"/>
        <w:ind w:firstLine="0"/>
        <w:jc w:val="center"/>
      </w:pPr>
    </w:p>
    <w:p w:rsidR="00032DC7" w:rsidRDefault="00032DC7">
      <w:pPr>
        <w:suppressAutoHyphens w:val="0"/>
        <w:spacing w:line="240" w:lineRule="auto"/>
        <w:ind w:firstLine="0"/>
        <w:jc w:val="center"/>
      </w:pPr>
    </w:p>
    <w:p w:rsidR="00032DC7" w:rsidRDefault="00032DC7">
      <w:pPr>
        <w:suppressAutoHyphens w:val="0"/>
        <w:spacing w:line="240" w:lineRule="auto"/>
        <w:ind w:firstLine="0"/>
        <w:jc w:val="center"/>
      </w:pPr>
    </w:p>
    <w:p w:rsidR="00032DC7" w:rsidRDefault="00032DC7">
      <w:pPr>
        <w:suppressAutoHyphens w:val="0"/>
        <w:spacing w:line="240" w:lineRule="auto"/>
        <w:ind w:firstLine="0"/>
        <w:jc w:val="center"/>
      </w:pPr>
    </w:p>
    <w:p w:rsidR="00032DC7" w:rsidRDefault="00032DC7">
      <w:pPr>
        <w:suppressAutoHyphens w:val="0"/>
        <w:spacing w:line="240" w:lineRule="auto"/>
        <w:ind w:firstLine="0"/>
        <w:jc w:val="center"/>
      </w:pPr>
    </w:p>
    <w:p w:rsidR="00F60340" w:rsidRDefault="00F60340">
      <w:pPr>
        <w:suppressAutoHyphens w:val="0"/>
        <w:spacing w:line="240" w:lineRule="auto"/>
        <w:ind w:firstLine="0"/>
        <w:jc w:val="center"/>
        <w:rPr>
          <w:rFonts w:cs="Arial"/>
          <w:b/>
          <w:szCs w:val="22"/>
        </w:rPr>
      </w:pPr>
      <w:r>
        <w:t>Extrait du plan projet</w:t>
      </w:r>
    </w:p>
    <w:sectPr w:rsidR="00F60340" w:rsidSect="0048429A">
      <w:footerReference w:type="default" r:id="rId47"/>
      <w:footnotePr>
        <w:pos w:val="beneathText"/>
      </w:footnotePr>
      <w:pgSz w:w="11905" w:h="16837"/>
      <w:pgMar w:top="567" w:right="851" w:bottom="851" w:left="851" w:header="720" w:footer="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65B11" w:rsidRDefault="00D65B11">
      <w:pPr>
        <w:spacing w:line="240" w:lineRule="auto"/>
      </w:pPr>
      <w:r>
        <w:separator/>
      </w:r>
    </w:p>
    <w:p w:rsidR="00D65B11" w:rsidRDefault="00D65B11"/>
    <w:p w:rsidR="00D65B11" w:rsidRDefault="00D65B11"/>
    <w:p w:rsidR="00D65B11" w:rsidRDefault="00D65B11"/>
    <w:p w:rsidR="00D65B11" w:rsidRDefault="00D65B11"/>
  </w:endnote>
  <w:endnote w:type="continuationSeparator" w:id="0">
    <w:p w:rsidR="00D65B11" w:rsidRDefault="00D65B11">
      <w:pPr>
        <w:spacing w:line="240" w:lineRule="auto"/>
      </w:pPr>
      <w:r>
        <w:continuationSeparator/>
      </w:r>
    </w:p>
    <w:p w:rsidR="00D65B11" w:rsidRDefault="00D65B11"/>
    <w:p w:rsidR="00D65B11" w:rsidRDefault="00D65B11"/>
    <w:p w:rsidR="00D65B11" w:rsidRDefault="00D65B11"/>
    <w:p w:rsidR="00D65B11" w:rsidRDefault="00D65B1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tarSymbol">
    <w:charset w:val="00"/>
    <w:family w:val="auto"/>
    <w:pitch w:val="variable"/>
    <w:sig w:usb0="00000003" w:usb1="10008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495" w:type="dxa"/>
      <w:tblInd w:w="-5" w:type="dxa"/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776"/>
      <w:gridCol w:w="6866"/>
      <w:gridCol w:w="1853"/>
    </w:tblGrid>
    <w:tr w:rsidR="00F60340">
      <w:trPr>
        <w:cantSplit/>
        <w:trHeight w:val="360"/>
      </w:trPr>
      <w:tc>
        <w:tcPr>
          <w:tcW w:w="8642" w:type="dxa"/>
          <w:gridSpan w:val="2"/>
          <w:tcBorders>
            <w:top w:val="single" w:sz="4" w:space="0" w:color="000000"/>
            <w:left w:val="single" w:sz="4" w:space="0" w:color="000000"/>
            <w:bottom w:val="single" w:sz="4" w:space="0" w:color="000000"/>
          </w:tcBorders>
          <w:vAlign w:val="center"/>
        </w:tcPr>
        <w:p w:rsidR="00F60340" w:rsidRDefault="00201BD9" w:rsidP="00226E5D">
          <w:pPr>
            <w:pStyle w:val="Pieddepage"/>
            <w:snapToGrid w:val="0"/>
            <w:spacing w:line="240" w:lineRule="auto"/>
            <w:ind w:left="113" w:firstLine="0"/>
            <w:jc w:val="left"/>
            <w:rPr>
              <w:caps/>
              <w:sz w:val="20"/>
              <w:szCs w:val="20"/>
            </w:rPr>
          </w:pPr>
          <w:r>
            <w:rPr>
              <w:caps/>
              <w:sz w:val="20"/>
              <w:szCs w:val="20"/>
            </w:rPr>
            <w:t>BTS M</w:t>
          </w:r>
          <w:r w:rsidR="00226E5D">
            <w:rPr>
              <w:rFonts w:cs="Arial"/>
              <w:caps/>
              <w:sz w:val="20"/>
              <w:szCs w:val="20"/>
            </w:rPr>
            <w:t>É</w:t>
          </w:r>
          <w:r>
            <w:rPr>
              <w:caps/>
              <w:sz w:val="20"/>
              <w:szCs w:val="20"/>
            </w:rPr>
            <w:t>TIERS DU G</w:t>
          </w:r>
          <w:r w:rsidR="00226E5D">
            <w:rPr>
              <w:rFonts w:cs="Arial"/>
              <w:caps/>
              <w:sz w:val="20"/>
              <w:szCs w:val="20"/>
            </w:rPr>
            <w:t>É</w:t>
          </w:r>
          <w:r>
            <w:rPr>
              <w:caps/>
              <w:sz w:val="20"/>
              <w:szCs w:val="20"/>
            </w:rPr>
            <w:t>OM</w:t>
          </w:r>
          <w:r w:rsidR="00226E5D">
            <w:rPr>
              <w:rFonts w:cs="Arial"/>
              <w:caps/>
              <w:sz w:val="20"/>
              <w:szCs w:val="20"/>
            </w:rPr>
            <w:t>È</w:t>
          </w:r>
          <w:r>
            <w:rPr>
              <w:caps/>
              <w:sz w:val="20"/>
              <w:szCs w:val="20"/>
            </w:rPr>
            <w:t>TRE TOPOGRAPHE ET DE LA MOD</w:t>
          </w:r>
          <w:r w:rsidR="00226E5D">
            <w:rPr>
              <w:rFonts w:cs="Arial"/>
              <w:caps/>
              <w:sz w:val="20"/>
              <w:szCs w:val="20"/>
            </w:rPr>
            <w:t>É</w:t>
          </w:r>
          <w:r>
            <w:rPr>
              <w:caps/>
              <w:sz w:val="20"/>
              <w:szCs w:val="20"/>
            </w:rPr>
            <w:t>LISATION NUM</w:t>
          </w:r>
          <w:r w:rsidR="00226E5D">
            <w:rPr>
              <w:rFonts w:cs="Arial"/>
              <w:caps/>
              <w:sz w:val="20"/>
              <w:szCs w:val="20"/>
            </w:rPr>
            <w:t>É</w:t>
          </w:r>
          <w:r>
            <w:rPr>
              <w:caps/>
              <w:sz w:val="20"/>
              <w:szCs w:val="20"/>
            </w:rPr>
            <w:t>RIQUE</w:t>
          </w:r>
        </w:p>
      </w:tc>
      <w:tc>
        <w:tcPr>
          <w:tcW w:w="1853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vAlign w:val="center"/>
        </w:tcPr>
        <w:p w:rsidR="00F60340" w:rsidRDefault="00201BD9" w:rsidP="00676E91">
          <w:pPr>
            <w:pStyle w:val="Pieddepage"/>
            <w:snapToGrid w:val="0"/>
            <w:spacing w:line="240" w:lineRule="auto"/>
            <w:ind w:firstLine="0"/>
            <w:jc w:val="center"/>
            <w:rPr>
              <w:sz w:val="20"/>
              <w:szCs w:val="20"/>
            </w:rPr>
          </w:pPr>
          <w:r>
            <w:rPr>
              <w:sz w:val="20"/>
              <w:szCs w:val="20"/>
            </w:rPr>
            <w:t>Session 2018</w:t>
          </w:r>
        </w:p>
      </w:tc>
    </w:tr>
    <w:tr w:rsidR="00F60340" w:rsidTr="00201BD9">
      <w:trPr>
        <w:trHeight w:val="360"/>
      </w:trPr>
      <w:tc>
        <w:tcPr>
          <w:tcW w:w="1776" w:type="dxa"/>
          <w:tcBorders>
            <w:top w:val="single" w:sz="4" w:space="0" w:color="000000"/>
            <w:left w:val="single" w:sz="4" w:space="0" w:color="000000"/>
            <w:bottom w:val="single" w:sz="4" w:space="0" w:color="000000"/>
          </w:tcBorders>
          <w:vAlign w:val="center"/>
        </w:tcPr>
        <w:p w:rsidR="00F60340" w:rsidRDefault="00201BD9">
          <w:pPr>
            <w:pStyle w:val="Pieddepage"/>
            <w:snapToGrid w:val="0"/>
            <w:spacing w:line="240" w:lineRule="auto"/>
            <w:ind w:left="113" w:firstLine="0"/>
            <w:rPr>
              <w:sz w:val="20"/>
              <w:szCs w:val="20"/>
            </w:rPr>
          </w:pPr>
          <w:r>
            <w:rPr>
              <w:sz w:val="20"/>
              <w:szCs w:val="20"/>
            </w:rPr>
            <w:t>Code : MG4ESP</w:t>
          </w:r>
        </w:p>
      </w:tc>
      <w:tc>
        <w:tcPr>
          <w:tcW w:w="6866" w:type="dxa"/>
          <w:tcBorders>
            <w:top w:val="single" w:sz="4" w:space="0" w:color="000000"/>
            <w:left w:val="single" w:sz="4" w:space="0" w:color="000000"/>
            <w:bottom w:val="single" w:sz="4" w:space="0" w:color="000000"/>
          </w:tcBorders>
          <w:vAlign w:val="center"/>
        </w:tcPr>
        <w:p w:rsidR="00F60340" w:rsidRDefault="00226E5D" w:rsidP="00226E5D">
          <w:pPr>
            <w:pStyle w:val="Pieddepage"/>
            <w:snapToGrid w:val="0"/>
            <w:spacing w:line="240" w:lineRule="auto"/>
            <w:ind w:left="113" w:firstLine="0"/>
            <w:jc w:val="center"/>
            <w:rPr>
              <w:sz w:val="20"/>
              <w:szCs w:val="20"/>
            </w:rPr>
          </w:pPr>
          <w:r>
            <w:rPr>
              <w:rFonts w:cs="Arial"/>
              <w:sz w:val="20"/>
              <w:szCs w:val="20"/>
            </w:rPr>
            <w:t>É</w:t>
          </w:r>
          <w:r w:rsidR="00B74640">
            <w:rPr>
              <w:sz w:val="20"/>
              <w:szCs w:val="20"/>
            </w:rPr>
            <w:t xml:space="preserve">preuve : </w:t>
          </w:r>
          <w:r w:rsidR="00201BD9">
            <w:rPr>
              <w:sz w:val="20"/>
              <w:szCs w:val="20"/>
            </w:rPr>
            <w:t xml:space="preserve">U4 – </w:t>
          </w:r>
          <w:r>
            <w:rPr>
              <w:rFonts w:cs="Arial"/>
              <w:sz w:val="20"/>
              <w:szCs w:val="20"/>
            </w:rPr>
            <w:t>É</w:t>
          </w:r>
          <w:r w:rsidR="00201BD9">
            <w:rPr>
              <w:sz w:val="20"/>
              <w:szCs w:val="20"/>
            </w:rPr>
            <w:t xml:space="preserve">tude d’une situation </w:t>
          </w:r>
          <w:r w:rsidR="00C530DE">
            <w:rPr>
              <w:sz w:val="20"/>
              <w:szCs w:val="20"/>
            </w:rPr>
            <w:t>professionnelle</w:t>
          </w:r>
        </w:p>
      </w:tc>
      <w:tc>
        <w:tcPr>
          <w:tcW w:w="1853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vAlign w:val="center"/>
        </w:tcPr>
        <w:p w:rsidR="00F60340" w:rsidRPr="00201BD9" w:rsidRDefault="00F60340">
          <w:pPr>
            <w:pStyle w:val="Pieddepage"/>
            <w:snapToGrid w:val="0"/>
            <w:spacing w:line="240" w:lineRule="auto"/>
            <w:ind w:left="113" w:firstLine="0"/>
            <w:jc w:val="center"/>
          </w:pPr>
          <w:r w:rsidRPr="00201BD9">
            <w:rPr>
              <w:sz w:val="20"/>
              <w:szCs w:val="20"/>
            </w:rPr>
            <w:t xml:space="preserve">Page </w:t>
          </w:r>
          <w:r w:rsidRPr="00201BD9">
            <w:rPr>
              <w:sz w:val="20"/>
              <w:szCs w:val="20"/>
            </w:rPr>
            <w:fldChar w:fldCharType="begin"/>
          </w:r>
          <w:r w:rsidRPr="00201BD9">
            <w:rPr>
              <w:sz w:val="20"/>
              <w:szCs w:val="20"/>
            </w:rPr>
            <w:instrText>PAGE  \* Arabic  \* MERGEFORMAT</w:instrText>
          </w:r>
          <w:r w:rsidRPr="00201BD9">
            <w:rPr>
              <w:sz w:val="20"/>
              <w:szCs w:val="20"/>
            </w:rPr>
            <w:fldChar w:fldCharType="separate"/>
          </w:r>
          <w:r w:rsidR="006C7AD1">
            <w:rPr>
              <w:noProof/>
              <w:sz w:val="20"/>
              <w:szCs w:val="20"/>
            </w:rPr>
            <w:t>1</w:t>
          </w:r>
          <w:r w:rsidRPr="00201BD9">
            <w:rPr>
              <w:sz w:val="20"/>
              <w:szCs w:val="20"/>
            </w:rPr>
            <w:fldChar w:fldCharType="end"/>
          </w:r>
          <w:r w:rsidRPr="00201BD9">
            <w:rPr>
              <w:sz w:val="20"/>
              <w:szCs w:val="20"/>
            </w:rPr>
            <w:t xml:space="preserve"> sur </w:t>
          </w:r>
          <w:r w:rsidRPr="00201BD9">
            <w:rPr>
              <w:sz w:val="20"/>
              <w:szCs w:val="20"/>
            </w:rPr>
            <w:fldChar w:fldCharType="begin"/>
          </w:r>
          <w:r w:rsidRPr="00201BD9">
            <w:rPr>
              <w:sz w:val="20"/>
              <w:szCs w:val="20"/>
            </w:rPr>
            <w:instrText>NUMPAGES  \* Arabic  \* MERGEFORMAT</w:instrText>
          </w:r>
          <w:r w:rsidRPr="00201BD9">
            <w:rPr>
              <w:sz w:val="20"/>
              <w:szCs w:val="20"/>
            </w:rPr>
            <w:fldChar w:fldCharType="separate"/>
          </w:r>
          <w:r w:rsidR="006C7AD1">
            <w:rPr>
              <w:noProof/>
              <w:sz w:val="20"/>
              <w:szCs w:val="20"/>
            </w:rPr>
            <w:t>21</w:t>
          </w:r>
          <w:r w:rsidRPr="00201BD9">
            <w:rPr>
              <w:sz w:val="20"/>
              <w:szCs w:val="20"/>
            </w:rPr>
            <w:fldChar w:fldCharType="end"/>
          </w:r>
        </w:p>
      </w:tc>
    </w:tr>
  </w:tbl>
  <w:p w:rsidR="00F60340" w:rsidRDefault="00F60340">
    <w:pPr>
      <w:pStyle w:val="Pieddepage"/>
    </w:pPr>
  </w:p>
  <w:p w:rsidR="00F60340" w:rsidRDefault="00F60340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65B11" w:rsidRDefault="00D65B11">
      <w:pPr>
        <w:spacing w:line="240" w:lineRule="auto"/>
      </w:pPr>
      <w:r>
        <w:separator/>
      </w:r>
    </w:p>
    <w:p w:rsidR="00D65B11" w:rsidRDefault="00D65B11"/>
    <w:p w:rsidR="00D65B11" w:rsidRDefault="00D65B11"/>
    <w:p w:rsidR="00D65B11" w:rsidRDefault="00D65B11"/>
    <w:p w:rsidR="00D65B11" w:rsidRDefault="00D65B11"/>
  </w:footnote>
  <w:footnote w:type="continuationSeparator" w:id="0">
    <w:p w:rsidR="00D65B11" w:rsidRDefault="00D65B11">
      <w:pPr>
        <w:spacing w:line="240" w:lineRule="auto"/>
      </w:pPr>
      <w:r>
        <w:continuationSeparator/>
      </w:r>
    </w:p>
    <w:p w:rsidR="00D65B11" w:rsidRDefault="00D65B11"/>
    <w:p w:rsidR="00D65B11" w:rsidRDefault="00D65B11"/>
    <w:p w:rsidR="00D65B11" w:rsidRDefault="00D65B11"/>
    <w:p w:rsidR="00D65B11" w:rsidRDefault="00D65B11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singleLevel"/>
    <w:tmpl w:val="00000002"/>
    <w:name w:val="WW8Num2"/>
    <w:lvl w:ilvl="0">
      <w:numFmt w:val="bullet"/>
      <w:lvlText w:val="-"/>
      <w:lvlJc w:val="left"/>
      <w:pPr>
        <w:tabs>
          <w:tab w:val="num" w:pos="284"/>
        </w:tabs>
        <w:ind w:left="284" w:firstLine="76"/>
      </w:pPr>
      <w:rPr>
        <w:rFonts w:ascii="Arial" w:hAnsi="Arial"/>
      </w:rPr>
    </w:lvl>
  </w:abstractNum>
  <w:abstractNum w:abstractNumId="1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/>
      </w:rPr>
    </w:lvl>
  </w:abstractNum>
  <w:abstractNum w:abstractNumId="2">
    <w:nsid w:val="00000004"/>
    <w:multiLevelType w:val="multilevel"/>
    <w:tmpl w:val="00000004"/>
    <w:name w:val="WW8Num4"/>
    <w:lvl w:ilvl="0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/>
      </w:rPr>
    </w:lvl>
    <w:lvl w:ilvl="1">
      <w:start w:val="1"/>
      <w:numFmt w:val="bullet"/>
      <w:lvlText w:val=""/>
      <w:lvlJc w:val="left"/>
      <w:pPr>
        <w:tabs>
          <w:tab w:val="num" w:pos="1080"/>
        </w:tabs>
        <w:ind w:left="1080" w:hanging="360"/>
      </w:pPr>
      <w:rPr>
        <w:rFonts w:ascii="Wingdings" w:hAnsi="Wingdings"/>
      </w:rPr>
    </w:lvl>
    <w:lvl w:ilvl="2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/>
      </w:rPr>
    </w:lvl>
    <w:lvl w:ilvl="3">
      <w:start w:val="1"/>
      <w:numFmt w:val="bullet"/>
      <w:lvlText w:val=""/>
      <w:lvlJc w:val="left"/>
      <w:pPr>
        <w:tabs>
          <w:tab w:val="num" w:pos="1800"/>
        </w:tabs>
        <w:ind w:left="1800" w:hanging="360"/>
      </w:pPr>
      <w:rPr>
        <w:rFonts w:ascii="Wingdings" w:hAnsi="Wingdings"/>
      </w:rPr>
    </w:lvl>
    <w:lvl w:ilvl="4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5">
      <w:start w:val="1"/>
      <w:numFmt w:val="bullet"/>
      <w:lvlText w:val=""/>
      <w:lvlJc w:val="left"/>
      <w:pPr>
        <w:tabs>
          <w:tab w:val="num" w:pos="2520"/>
        </w:tabs>
        <w:ind w:left="2520" w:hanging="360"/>
      </w:pPr>
      <w:rPr>
        <w:rFonts w:ascii="Wingdings" w:hAnsi="Wingdings"/>
      </w:rPr>
    </w:lvl>
    <w:lvl w:ilvl="6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/>
      </w:rPr>
    </w:lvl>
    <w:lvl w:ilvl="7">
      <w:start w:val="1"/>
      <w:numFmt w:val="bullet"/>
      <w:lvlText w:val=""/>
      <w:lvlJc w:val="left"/>
      <w:pPr>
        <w:tabs>
          <w:tab w:val="num" w:pos="3240"/>
        </w:tabs>
        <w:ind w:left="3240" w:hanging="360"/>
      </w:pPr>
      <w:rPr>
        <w:rFonts w:ascii="Wingdings" w:hAnsi="Wingdings"/>
      </w:rPr>
    </w:lvl>
    <w:lvl w:ilvl="8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/>
      </w:rPr>
    </w:lvl>
  </w:abstractNum>
  <w:abstractNum w:abstractNumId="3">
    <w:nsid w:val="0C217ED6"/>
    <w:multiLevelType w:val="multilevel"/>
    <w:tmpl w:val="483473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D5F030F"/>
    <w:multiLevelType w:val="hybridMultilevel"/>
    <w:tmpl w:val="1494E9AC"/>
    <w:lvl w:ilvl="0" w:tplc="00000003">
      <w:numFmt w:val="bullet"/>
      <w:lvlText w:val="-"/>
      <w:lvlJc w:val="left"/>
      <w:pPr>
        <w:ind w:left="1571" w:hanging="360"/>
      </w:pPr>
      <w:rPr>
        <w:rFonts w:ascii="Arial" w:hAnsi="Arial"/>
      </w:rPr>
    </w:lvl>
    <w:lvl w:ilvl="1" w:tplc="040C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">
    <w:nsid w:val="3E5052E7"/>
    <w:multiLevelType w:val="multilevel"/>
    <w:tmpl w:val="90802170"/>
    <w:lvl w:ilvl="0">
      <w:start w:val="1"/>
      <w:numFmt w:val="decimal"/>
      <w:lvlText w:val="Partie %1 : "/>
      <w:lvlJc w:val="left"/>
      <w:pPr>
        <w:ind w:left="360" w:hanging="360"/>
      </w:pPr>
      <w:rPr>
        <w:rFonts w:ascii="Arial" w:hAnsi="Arial" w:hint="default"/>
        <w:color w:val="4F81BD"/>
        <w:sz w:val="28"/>
      </w:rPr>
    </w:lvl>
    <w:lvl w:ilvl="1">
      <w:start w:val="1"/>
      <w:numFmt w:val="decimal"/>
      <w:lvlText w:val="%1.%2."/>
      <w:lvlJc w:val="left"/>
      <w:pPr>
        <w:tabs>
          <w:tab w:val="num" w:pos="857"/>
        </w:tabs>
        <w:ind w:left="858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">
    <w:nsid w:val="613163B6"/>
    <w:multiLevelType w:val="multilevel"/>
    <w:tmpl w:val="FE92C4D4"/>
    <w:lvl w:ilvl="0">
      <w:start w:val="1"/>
      <w:numFmt w:val="decimal"/>
      <w:lvlText w:val="Partie %1."/>
      <w:lvlJc w:val="left"/>
      <w:pPr>
        <w:ind w:left="360" w:hanging="360"/>
      </w:pPr>
      <w:rPr>
        <w:rFonts w:hint="default"/>
      </w:r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pStyle w:val="Titre3"/>
      <w:suff w:val="nothing"/>
      <w:lvlText w:val=""/>
      <w:lvlJc w:val="left"/>
      <w:pPr>
        <w:ind w:left="0" w:firstLine="0"/>
      </w:pPr>
    </w:lvl>
    <w:lvl w:ilvl="3">
      <w:start w:val="1"/>
      <w:numFmt w:val="none"/>
      <w:pStyle w:val="Titre4"/>
      <w:suff w:val="nothing"/>
      <w:lvlText w:val=""/>
      <w:lvlJc w:val="left"/>
      <w:pPr>
        <w:ind w:left="0" w:firstLine="0"/>
      </w:pPr>
    </w:lvl>
    <w:lvl w:ilvl="4">
      <w:start w:val="1"/>
      <w:numFmt w:val="none"/>
      <w:pStyle w:val="Titre5"/>
      <w:suff w:val="nothing"/>
      <w:lvlText w:val=""/>
      <w:lvlJc w:val="left"/>
      <w:pPr>
        <w:ind w:left="0" w:firstLine="0"/>
      </w:pPr>
    </w:lvl>
    <w:lvl w:ilvl="5">
      <w:start w:val="1"/>
      <w:numFmt w:val="none"/>
      <w:pStyle w:val="Titre6"/>
      <w:suff w:val="nothing"/>
      <w:lvlText w:val=""/>
      <w:lvlJc w:val="left"/>
      <w:pPr>
        <w:ind w:left="0" w:firstLine="0"/>
      </w:pPr>
    </w:lvl>
    <w:lvl w:ilvl="6">
      <w:start w:val="1"/>
      <w:numFmt w:val="none"/>
      <w:pStyle w:val="Titre7"/>
      <w:suff w:val="nothing"/>
      <w:lvlText w:val=""/>
      <w:lvlJc w:val="left"/>
      <w:pPr>
        <w:ind w:left="0" w:firstLine="0"/>
      </w:pPr>
    </w:lvl>
    <w:lvl w:ilvl="7">
      <w:start w:val="1"/>
      <w:numFmt w:val="none"/>
      <w:pStyle w:val="Titre8"/>
      <w:suff w:val="nothing"/>
      <w:lvlText w:val=""/>
      <w:lvlJc w:val="left"/>
      <w:pPr>
        <w:ind w:left="0" w:firstLine="0"/>
      </w:pPr>
    </w:lvl>
    <w:lvl w:ilvl="8">
      <w:start w:val="1"/>
      <w:numFmt w:val="none"/>
      <w:pStyle w:val="Titre9"/>
      <w:suff w:val="nothing"/>
      <w:lvlText w:val=""/>
      <w:lvlJc w:val="left"/>
      <w:pPr>
        <w:ind w:left="0" w:firstLine="0"/>
      </w:pPr>
    </w:lvl>
  </w:abstractNum>
  <w:abstractNum w:abstractNumId="7">
    <w:nsid w:val="65791273"/>
    <w:multiLevelType w:val="multilevel"/>
    <w:tmpl w:val="24EAA5E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pStyle w:val="Sous-titre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>
    <w:nsid w:val="7EBC41D5"/>
    <w:multiLevelType w:val="multilevel"/>
    <w:tmpl w:val="3A6EE7D0"/>
    <w:lvl w:ilvl="0">
      <w:start w:val="1"/>
      <w:numFmt w:val="decimal"/>
      <w:pStyle w:val="Titre1"/>
      <w:lvlText w:val="Partie %1 : "/>
      <w:lvlJc w:val="left"/>
      <w:pPr>
        <w:ind w:left="360" w:hanging="360"/>
      </w:pPr>
      <w:rPr>
        <w:rFonts w:ascii="Arial" w:hAnsi="Arial" w:hint="default"/>
        <w:color w:val="FFFFFF" w:themeColor="background1"/>
        <w:sz w:val="28"/>
      </w:rPr>
    </w:lvl>
    <w:lvl w:ilvl="1">
      <w:start w:val="1"/>
      <w:numFmt w:val="decimal"/>
      <w:pStyle w:val="Titre2"/>
      <w:lvlText w:val="%1.%2."/>
      <w:lvlJc w:val="left"/>
      <w:pPr>
        <w:tabs>
          <w:tab w:val="num" w:pos="715"/>
        </w:tabs>
        <w:ind w:left="716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8"/>
  </w:num>
  <w:num w:numId="6">
    <w:abstractNumId w:val="7"/>
  </w:num>
  <w:num w:numId="7">
    <w:abstractNumId w:val="6"/>
  </w:num>
  <w:num w:numId="8">
    <w:abstractNumId w:val="8"/>
    <w:lvlOverride w:ilvl="0">
      <w:lvl w:ilvl="0">
        <w:start w:val="1"/>
        <w:numFmt w:val="decimal"/>
        <w:pStyle w:val="Titre1"/>
        <w:lvlText w:val="Partie %1 : "/>
        <w:lvlJc w:val="left"/>
        <w:pPr>
          <w:ind w:left="360" w:hanging="360"/>
        </w:pPr>
        <w:rPr>
          <w:rFonts w:ascii="Arial" w:hAnsi="Arial" w:hint="default"/>
          <w:color w:val="FFFFFF" w:themeColor="background1"/>
          <w:sz w:val="28"/>
        </w:rPr>
      </w:lvl>
    </w:lvlOverride>
    <w:lvlOverride w:ilvl="1">
      <w:lvl w:ilvl="1">
        <w:start w:val="1"/>
        <w:numFmt w:val="decimal"/>
        <w:pStyle w:val="Titre2"/>
        <w:lvlText w:val="%1.%2."/>
        <w:lvlJc w:val="left"/>
        <w:pPr>
          <w:tabs>
            <w:tab w:val="num" w:pos="431"/>
          </w:tabs>
          <w:ind w:left="432" w:hanging="432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."/>
        <w:lvlJc w:val="left"/>
        <w:pPr>
          <w:ind w:left="1224" w:hanging="504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1728" w:hanging="648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232" w:hanging="792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736" w:hanging="936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3240" w:hanging="108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744" w:hanging="1224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4320" w:hanging="1440"/>
        </w:pPr>
        <w:rPr>
          <w:rFonts w:hint="default"/>
        </w:rPr>
      </w:lvl>
    </w:lvlOverride>
  </w:num>
  <w:num w:numId="9">
    <w:abstractNumId w:val="8"/>
    <w:lvlOverride w:ilvl="0">
      <w:startOverride w:val="3"/>
    </w:lvlOverride>
    <w:lvlOverride w:ilvl="1">
      <w:startOverride w:val="1"/>
    </w:lvlOverride>
  </w:num>
  <w:num w:numId="10">
    <w:abstractNumId w:val="4"/>
  </w:num>
  <w:num w:numId="11">
    <w:abstractNumId w:val="8"/>
    <w:lvlOverride w:ilvl="0">
      <w:lvl w:ilvl="0">
        <w:start w:val="1"/>
        <w:numFmt w:val="decimal"/>
        <w:pStyle w:val="Titre1"/>
        <w:lvlText w:val="Partie %1 : "/>
        <w:lvlJc w:val="left"/>
        <w:pPr>
          <w:ind w:left="360" w:hanging="360"/>
        </w:pPr>
        <w:rPr>
          <w:rFonts w:ascii="Arial" w:hAnsi="Arial" w:hint="default"/>
          <w:color w:val="4F81BD"/>
          <w:sz w:val="28"/>
        </w:rPr>
      </w:lvl>
    </w:lvlOverride>
    <w:lvlOverride w:ilvl="1">
      <w:lvl w:ilvl="1">
        <w:start w:val="1"/>
        <w:numFmt w:val="decimal"/>
        <w:pStyle w:val="Titre2"/>
        <w:lvlText w:val="%1.%2."/>
        <w:lvlJc w:val="left"/>
        <w:pPr>
          <w:tabs>
            <w:tab w:val="num" w:pos="857"/>
          </w:tabs>
          <w:ind w:left="1276" w:hanging="850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."/>
        <w:lvlJc w:val="left"/>
        <w:pPr>
          <w:ind w:left="1224" w:hanging="504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1728" w:hanging="648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232" w:hanging="792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736" w:hanging="936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3240" w:hanging="108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744" w:hanging="1224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4320" w:hanging="1440"/>
        </w:pPr>
        <w:rPr>
          <w:rFonts w:hint="default"/>
        </w:rPr>
      </w:lvl>
    </w:lvlOverride>
  </w:num>
  <w:num w:numId="12">
    <w:abstractNumId w:val="5"/>
  </w:num>
  <w:num w:numId="13">
    <w:abstractNumId w:val="6"/>
  </w:num>
  <w:num w:numId="14">
    <w:abstractNumId w:val="8"/>
  </w:num>
  <w:num w:numId="15">
    <w:abstractNumId w:val="8"/>
  </w:num>
  <w:num w:numId="16">
    <w:abstractNumId w:val="8"/>
  </w:num>
  <w:num w:numId="17">
    <w:abstractNumId w:val="8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9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hdrShapeDefaults>
    <o:shapedefaults v:ext="edit" spidmax="2049"/>
  </w:hdrShapeDefaults>
  <w:footnotePr>
    <w:pos w:val="beneathTex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042C"/>
    <w:rsid w:val="00002821"/>
    <w:rsid w:val="00023922"/>
    <w:rsid w:val="00024647"/>
    <w:rsid w:val="00024A79"/>
    <w:rsid w:val="00032DC7"/>
    <w:rsid w:val="00042472"/>
    <w:rsid w:val="00064F60"/>
    <w:rsid w:val="00072B22"/>
    <w:rsid w:val="00082D22"/>
    <w:rsid w:val="00093936"/>
    <w:rsid w:val="00097292"/>
    <w:rsid w:val="000A5871"/>
    <w:rsid w:val="000D0C20"/>
    <w:rsid w:val="000E27D6"/>
    <w:rsid w:val="000F3BC8"/>
    <w:rsid w:val="001113DF"/>
    <w:rsid w:val="001173D1"/>
    <w:rsid w:val="0012066D"/>
    <w:rsid w:val="00161573"/>
    <w:rsid w:val="00162756"/>
    <w:rsid w:val="00164942"/>
    <w:rsid w:val="001848B5"/>
    <w:rsid w:val="001866DD"/>
    <w:rsid w:val="001A1B2B"/>
    <w:rsid w:val="001A513F"/>
    <w:rsid w:val="001B1841"/>
    <w:rsid w:val="001B3930"/>
    <w:rsid w:val="001B3B7A"/>
    <w:rsid w:val="001C5E35"/>
    <w:rsid w:val="001E64E0"/>
    <w:rsid w:val="001F5F8D"/>
    <w:rsid w:val="00201BD9"/>
    <w:rsid w:val="00213879"/>
    <w:rsid w:val="00216A03"/>
    <w:rsid w:val="002208C6"/>
    <w:rsid w:val="00226E5D"/>
    <w:rsid w:val="00237DDC"/>
    <w:rsid w:val="002478E3"/>
    <w:rsid w:val="00284CF1"/>
    <w:rsid w:val="002952A9"/>
    <w:rsid w:val="002A5563"/>
    <w:rsid w:val="002B0844"/>
    <w:rsid w:val="002C6887"/>
    <w:rsid w:val="002D3985"/>
    <w:rsid w:val="002D4823"/>
    <w:rsid w:val="002D4A79"/>
    <w:rsid w:val="002E3082"/>
    <w:rsid w:val="0030000F"/>
    <w:rsid w:val="00310478"/>
    <w:rsid w:val="00315B71"/>
    <w:rsid w:val="00320AA5"/>
    <w:rsid w:val="003352B4"/>
    <w:rsid w:val="00350ACC"/>
    <w:rsid w:val="00362EEB"/>
    <w:rsid w:val="003650FF"/>
    <w:rsid w:val="00386D5D"/>
    <w:rsid w:val="00391631"/>
    <w:rsid w:val="00394F5A"/>
    <w:rsid w:val="003960C6"/>
    <w:rsid w:val="003A7E4F"/>
    <w:rsid w:val="003B6881"/>
    <w:rsid w:val="003C07F8"/>
    <w:rsid w:val="003D4E55"/>
    <w:rsid w:val="003E55F4"/>
    <w:rsid w:val="003E7264"/>
    <w:rsid w:val="003F5973"/>
    <w:rsid w:val="0040146B"/>
    <w:rsid w:val="00432A3A"/>
    <w:rsid w:val="00450105"/>
    <w:rsid w:val="004647A9"/>
    <w:rsid w:val="0048429A"/>
    <w:rsid w:val="004A2630"/>
    <w:rsid w:val="004A7CBF"/>
    <w:rsid w:val="004B014B"/>
    <w:rsid w:val="004B4BFA"/>
    <w:rsid w:val="004B65B6"/>
    <w:rsid w:val="004C73EF"/>
    <w:rsid w:val="004C74FB"/>
    <w:rsid w:val="004E1C0B"/>
    <w:rsid w:val="004F194A"/>
    <w:rsid w:val="00504B5D"/>
    <w:rsid w:val="0053762F"/>
    <w:rsid w:val="0054354B"/>
    <w:rsid w:val="0056260B"/>
    <w:rsid w:val="005675C6"/>
    <w:rsid w:val="005865A2"/>
    <w:rsid w:val="00596D20"/>
    <w:rsid w:val="00597F0A"/>
    <w:rsid w:val="005A3A8D"/>
    <w:rsid w:val="005A6F77"/>
    <w:rsid w:val="005B2A98"/>
    <w:rsid w:val="005B6901"/>
    <w:rsid w:val="005B6FC3"/>
    <w:rsid w:val="005B700F"/>
    <w:rsid w:val="005E0066"/>
    <w:rsid w:val="005E1FEF"/>
    <w:rsid w:val="006137E0"/>
    <w:rsid w:val="00616014"/>
    <w:rsid w:val="00623954"/>
    <w:rsid w:val="006363BE"/>
    <w:rsid w:val="00636EE0"/>
    <w:rsid w:val="00650FBA"/>
    <w:rsid w:val="0065105A"/>
    <w:rsid w:val="0065284B"/>
    <w:rsid w:val="00653167"/>
    <w:rsid w:val="0066005C"/>
    <w:rsid w:val="00666848"/>
    <w:rsid w:val="0067455E"/>
    <w:rsid w:val="00676E91"/>
    <w:rsid w:val="00684FED"/>
    <w:rsid w:val="0068635F"/>
    <w:rsid w:val="00692B23"/>
    <w:rsid w:val="00693B9B"/>
    <w:rsid w:val="006A0B25"/>
    <w:rsid w:val="006B3052"/>
    <w:rsid w:val="006C7AD1"/>
    <w:rsid w:val="006E3C6A"/>
    <w:rsid w:val="006E7546"/>
    <w:rsid w:val="006F76C1"/>
    <w:rsid w:val="00705A39"/>
    <w:rsid w:val="00706B3B"/>
    <w:rsid w:val="00714845"/>
    <w:rsid w:val="00716D42"/>
    <w:rsid w:val="00725317"/>
    <w:rsid w:val="007427AC"/>
    <w:rsid w:val="00746124"/>
    <w:rsid w:val="007472FE"/>
    <w:rsid w:val="007536C1"/>
    <w:rsid w:val="00764262"/>
    <w:rsid w:val="00773AC3"/>
    <w:rsid w:val="007816B4"/>
    <w:rsid w:val="00793BD7"/>
    <w:rsid w:val="007B68CE"/>
    <w:rsid w:val="007C1748"/>
    <w:rsid w:val="007C1BC8"/>
    <w:rsid w:val="007C2CE0"/>
    <w:rsid w:val="007C5CC2"/>
    <w:rsid w:val="007D601F"/>
    <w:rsid w:val="007F1E5F"/>
    <w:rsid w:val="007F740E"/>
    <w:rsid w:val="00802B58"/>
    <w:rsid w:val="008077AE"/>
    <w:rsid w:val="00811271"/>
    <w:rsid w:val="008147C7"/>
    <w:rsid w:val="00814A82"/>
    <w:rsid w:val="0082313E"/>
    <w:rsid w:val="00880D6A"/>
    <w:rsid w:val="00882947"/>
    <w:rsid w:val="008C2BA4"/>
    <w:rsid w:val="008F1690"/>
    <w:rsid w:val="009103D0"/>
    <w:rsid w:val="00923940"/>
    <w:rsid w:val="00935173"/>
    <w:rsid w:val="00936C17"/>
    <w:rsid w:val="00946386"/>
    <w:rsid w:val="00950BDC"/>
    <w:rsid w:val="009558BD"/>
    <w:rsid w:val="009672DA"/>
    <w:rsid w:val="00973B6F"/>
    <w:rsid w:val="00985696"/>
    <w:rsid w:val="00995F8D"/>
    <w:rsid w:val="0099702E"/>
    <w:rsid w:val="009F0C33"/>
    <w:rsid w:val="009F69F7"/>
    <w:rsid w:val="00A01961"/>
    <w:rsid w:val="00A25167"/>
    <w:rsid w:val="00A46378"/>
    <w:rsid w:val="00A47BEA"/>
    <w:rsid w:val="00A729C3"/>
    <w:rsid w:val="00AA1D83"/>
    <w:rsid w:val="00AF0F5A"/>
    <w:rsid w:val="00AF1A48"/>
    <w:rsid w:val="00AF2813"/>
    <w:rsid w:val="00AF2D62"/>
    <w:rsid w:val="00B02FB6"/>
    <w:rsid w:val="00B11D08"/>
    <w:rsid w:val="00B46516"/>
    <w:rsid w:val="00B50DFE"/>
    <w:rsid w:val="00B5489C"/>
    <w:rsid w:val="00B673EC"/>
    <w:rsid w:val="00B74640"/>
    <w:rsid w:val="00B91524"/>
    <w:rsid w:val="00B92C8A"/>
    <w:rsid w:val="00B96101"/>
    <w:rsid w:val="00BA334E"/>
    <w:rsid w:val="00BA7C7C"/>
    <w:rsid w:val="00BB5B3F"/>
    <w:rsid w:val="00BD60E2"/>
    <w:rsid w:val="00BE49FF"/>
    <w:rsid w:val="00BF1650"/>
    <w:rsid w:val="00C152F2"/>
    <w:rsid w:val="00C309E7"/>
    <w:rsid w:val="00C327C2"/>
    <w:rsid w:val="00C32A7F"/>
    <w:rsid w:val="00C378AF"/>
    <w:rsid w:val="00C40E6F"/>
    <w:rsid w:val="00C41D71"/>
    <w:rsid w:val="00C47C02"/>
    <w:rsid w:val="00C5200C"/>
    <w:rsid w:val="00C52F8C"/>
    <w:rsid w:val="00C530DE"/>
    <w:rsid w:val="00C5394A"/>
    <w:rsid w:val="00C53B37"/>
    <w:rsid w:val="00C9780C"/>
    <w:rsid w:val="00C97B75"/>
    <w:rsid w:val="00CA2855"/>
    <w:rsid w:val="00CA2A8D"/>
    <w:rsid w:val="00CA2AFB"/>
    <w:rsid w:val="00CB4477"/>
    <w:rsid w:val="00CB657D"/>
    <w:rsid w:val="00CC5815"/>
    <w:rsid w:val="00CD028D"/>
    <w:rsid w:val="00CF3353"/>
    <w:rsid w:val="00CF662E"/>
    <w:rsid w:val="00D15BDD"/>
    <w:rsid w:val="00D25535"/>
    <w:rsid w:val="00D33706"/>
    <w:rsid w:val="00D45A2C"/>
    <w:rsid w:val="00D65B11"/>
    <w:rsid w:val="00D773E9"/>
    <w:rsid w:val="00D8199A"/>
    <w:rsid w:val="00D927A4"/>
    <w:rsid w:val="00D92DEF"/>
    <w:rsid w:val="00DB21B8"/>
    <w:rsid w:val="00DB30B8"/>
    <w:rsid w:val="00DC3569"/>
    <w:rsid w:val="00DC5F9D"/>
    <w:rsid w:val="00DC74C3"/>
    <w:rsid w:val="00DF4262"/>
    <w:rsid w:val="00DF48C5"/>
    <w:rsid w:val="00E027EE"/>
    <w:rsid w:val="00E14EB3"/>
    <w:rsid w:val="00E20CCA"/>
    <w:rsid w:val="00E427C3"/>
    <w:rsid w:val="00E43FA0"/>
    <w:rsid w:val="00E44BFD"/>
    <w:rsid w:val="00E5583D"/>
    <w:rsid w:val="00E6080F"/>
    <w:rsid w:val="00E855B6"/>
    <w:rsid w:val="00E95852"/>
    <w:rsid w:val="00E95F2F"/>
    <w:rsid w:val="00EB534B"/>
    <w:rsid w:val="00EC3DF9"/>
    <w:rsid w:val="00ED042C"/>
    <w:rsid w:val="00ED7859"/>
    <w:rsid w:val="00EE5767"/>
    <w:rsid w:val="00EF0CCB"/>
    <w:rsid w:val="00F16F6E"/>
    <w:rsid w:val="00F2105D"/>
    <w:rsid w:val="00F25023"/>
    <w:rsid w:val="00F47657"/>
    <w:rsid w:val="00F55E93"/>
    <w:rsid w:val="00F60340"/>
    <w:rsid w:val="00F640D0"/>
    <w:rsid w:val="00F87807"/>
    <w:rsid w:val="00FA48FD"/>
    <w:rsid w:val="00FB463B"/>
    <w:rsid w:val="00FC13CD"/>
    <w:rsid w:val="00FC38A6"/>
    <w:rsid w:val="00FC6008"/>
    <w:rsid w:val="00FC60D4"/>
    <w:rsid w:val="00FE1B2A"/>
    <w:rsid w:val="00FF76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9" w:unhideWhenUsed="0" w:qFormat="1"/>
    <w:lsdException w:name="heading 4" w:semiHidden="0" w:uiPriority="0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0146B"/>
    <w:pPr>
      <w:suppressAutoHyphens/>
      <w:spacing w:line="360" w:lineRule="auto"/>
      <w:ind w:firstLine="851"/>
      <w:jc w:val="both"/>
    </w:pPr>
    <w:rPr>
      <w:rFonts w:ascii="Arial" w:hAnsi="Arial"/>
      <w:sz w:val="22"/>
      <w:szCs w:val="24"/>
      <w:lang w:eastAsia="ar-SA"/>
    </w:rPr>
  </w:style>
  <w:style w:type="paragraph" w:styleId="Titre10">
    <w:name w:val="heading 1"/>
    <w:aliases w:val="Parties"/>
    <w:basedOn w:val="Normal"/>
    <w:next w:val="Normal"/>
    <w:qFormat/>
    <w:pPr>
      <w:keepNext/>
      <w:shd w:val="clear" w:color="auto" w:fill="000000"/>
      <w:spacing w:before="240" w:after="60" w:line="240" w:lineRule="auto"/>
      <w:jc w:val="left"/>
      <w:outlineLvl w:val="0"/>
    </w:pPr>
    <w:rPr>
      <w:rFonts w:cs="Arial"/>
      <w:b/>
      <w:bCs/>
      <w:color w:val="FFFFFF"/>
      <w:kern w:val="1"/>
      <w:sz w:val="28"/>
      <w:szCs w:val="28"/>
    </w:rPr>
  </w:style>
  <w:style w:type="paragraph" w:styleId="Titre20">
    <w:name w:val="heading 2"/>
    <w:aliases w:val="Document"/>
    <w:basedOn w:val="Titre10"/>
    <w:next w:val="Normal"/>
    <w:qFormat/>
    <w:rsid w:val="00C47C02"/>
    <w:pPr>
      <w:ind w:firstLine="0"/>
      <w:jc w:val="center"/>
      <w:outlineLvl w:val="1"/>
    </w:pPr>
    <w:rPr>
      <w:bCs w:val="0"/>
      <w:sz w:val="24"/>
      <w:szCs w:val="24"/>
    </w:rPr>
  </w:style>
  <w:style w:type="paragraph" w:styleId="Titre3">
    <w:name w:val="heading 3"/>
    <w:aliases w:val="Q 1"/>
    <w:basedOn w:val="Paragraphedeliste"/>
    <w:next w:val="Normal"/>
    <w:qFormat/>
    <w:pPr>
      <w:numPr>
        <w:ilvl w:val="2"/>
        <w:numId w:val="7"/>
      </w:numPr>
      <w:suppressAutoHyphens w:val="0"/>
      <w:spacing w:after="160" w:line="259" w:lineRule="auto"/>
      <w:outlineLvl w:val="2"/>
    </w:pPr>
    <w:rPr>
      <w:rFonts w:cs="Arial"/>
      <w:szCs w:val="22"/>
    </w:rPr>
  </w:style>
  <w:style w:type="paragraph" w:styleId="Titre4">
    <w:name w:val="heading 4"/>
    <w:aliases w:val="Texte explicatif"/>
    <w:basedOn w:val="Normal"/>
    <w:next w:val="Normal"/>
    <w:qFormat/>
    <w:pPr>
      <w:numPr>
        <w:ilvl w:val="3"/>
        <w:numId w:val="7"/>
      </w:numPr>
      <w:spacing w:before="120" w:after="120" w:line="240" w:lineRule="auto"/>
      <w:outlineLvl w:val="3"/>
    </w:pPr>
    <w:rPr>
      <w:b/>
    </w:rPr>
  </w:style>
  <w:style w:type="paragraph" w:styleId="Titre5">
    <w:name w:val="heading 5"/>
    <w:basedOn w:val="Normal"/>
    <w:next w:val="Normal"/>
    <w:qFormat/>
    <w:pPr>
      <w:keepNext/>
      <w:numPr>
        <w:ilvl w:val="4"/>
        <w:numId w:val="7"/>
      </w:numPr>
      <w:ind w:right="113"/>
      <w:jc w:val="right"/>
      <w:outlineLvl w:val="4"/>
    </w:pPr>
    <w:rPr>
      <w:b/>
      <w:bCs/>
      <w:sz w:val="28"/>
      <w:szCs w:val="28"/>
    </w:rPr>
  </w:style>
  <w:style w:type="paragraph" w:styleId="Titre6">
    <w:name w:val="heading 6"/>
    <w:basedOn w:val="Normal"/>
    <w:next w:val="Normal"/>
    <w:qFormat/>
    <w:pPr>
      <w:keepNext/>
      <w:numPr>
        <w:ilvl w:val="5"/>
        <w:numId w:val="7"/>
      </w:numPr>
      <w:outlineLvl w:val="5"/>
    </w:pPr>
    <w:rPr>
      <w:b/>
      <w:bCs/>
      <w:sz w:val="28"/>
      <w:szCs w:val="28"/>
    </w:rPr>
  </w:style>
  <w:style w:type="paragraph" w:styleId="Titre7">
    <w:name w:val="heading 7"/>
    <w:basedOn w:val="Normal"/>
    <w:next w:val="Normal"/>
    <w:qFormat/>
    <w:pPr>
      <w:numPr>
        <w:ilvl w:val="6"/>
        <w:numId w:val="7"/>
      </w:numPr>
      <w:spacing w:before="240" w:after="60"/>
      <w:outlineLvl w:val="6"/>
    </w:pPr>
    <w:rPr>
      <w:rFonts w:ascii="Calibri" w:hAnsi="Calibri"/>
      <w:sz w:val="24"/>
    </w:rPr>
  </w:style>
  <w:style w:type="paragraph" w:styleId="Titre8">
    <w:name w:val="heading 8"/>
    <w:basedOn w:val="Normal"/>
    <w:next w:val="Normal"/>
    <w:qFormat/>
    <w:pPr>
      <w:numPr>
        <w:ilvl w:val="7"/>
        <w:numId w:val="7"/>
      </w:num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Titre9">
    <w:name w:val="heading 9"/>
    <w:basedOn w:val="Normal"/>
    <w:next w:val="Normal"/>
    <w:qFormat/>
    <w:pPr>
      <w:numPr>
        <w:ilvl w:val="8"/>
        <w:numId w:val="7"/>
      </w:numPr>
      <w:spacing w:before="240" w:after="60"/>
      <w:outlineLvl w:val="8"/>
    </w:pPr>
    <w:rPr>
      <w:rFonts w:ascii="Cambria" w:hAnsi="Cambria"/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WW8Num2z0">
    <w:name w:val="WW8Num2z0"/>
    <w:rPr>
      <w:rFonts w:ascii="Symbol" w:hAnsi="Symbol"/>
    </w:rPr>
  </w:style>
  <w:style w:type="character" w:customStyle="1" w:styleId="WW8Num3z0">
    <w:name w:val="WW8Num3z0"/>
    <w:rPr>
      <w:rFonts w:ascii="Symbol" w:hAnsi="Symbol"/>
    </w:rPr>
  </w:style>
  <w:style w:type="character" w:customStyle="1" w:styleId="WW8Num4z0">
    <w:name w:val="WW8Num4z0"/>
    <w:rPr>
      <w:rFonts w:ascii="Wingdings" w:hAnsi="Wingdings"/>
    </w:rPr>
  </w:style>
  <w:style w:type="character" w:customStyle="1" w:styleId="WW8Num4z1">
    <w:name w:val="WW8Num4z1"/>
    <w:rPr>
      <w:rFonts w:ascii="Wingdings" w:hAnsi="Wingdings"/>
    </w:rPr>
  </w:style>
  <w:style w:type="character" w:customStyle="1" w:styleId="Policepardfaut2">
    <w:name w:val="Police par défaut2"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8Num5z0">
    <w:name w:val="WW8Num5z0"/>
    <w:rPr>
      <w:rFonts w:ascii="Wingdings" w:hAnsi="Wingdings"/>
    </w:rPr>
  </w:style>
  <w:style w:type="character" w:customStyle="1" w:styleId="WW8Num5z1">
    <w:name w:val="WW8Num5z1"/>
    <w:rPr>
      <w:rFonts w:ascii="Wingdings" w:hAnsi="Wingdings"/>
    </w:rPr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WW8Num6z0">
    <w:name w:val="WW8Num6z0"/>
    <w:rPr>
      <w:rFonts w:ascii="Symbol" w:hAnsi="Symbol" w:cs="StarSymbol"/>
      <w:sz w:val="18"/>
      <w:szCs w:val="18"/>
    </w:rPr>
  </w:style>
  <w:style w:type="character" w:customStyle="1" w:styleId="WW8Num7z0">
    <w:name w:val="WW8Num7z0"/>
    <w:rPr>
      <w:rFonts w:ascii="Symbol" w:hAnsi="Symbol" w:cs="StarSymbol"/>
      <w:sz w:val="18"/>
      <w:szCs w:val="18"/>
    </w:rPr>
  </w:style>
  <w:style w:type="character" w:customStyle="1" w:styleId="WW8Num9z0">
    <w:name w:val="WW8Num9z0"/>
    <w:rPr>
      <w:rFonts w:ascii="Wingdings" w:hAnsi="Wingdings" w:cs="StarSymbol"/>
      <w:sz w:val="18"/>
      <w:szCs w:val="18"/>
    </w:rPr>
  </w:style>
  <w:style w:type="character" w:customStyle="1" w:styleId="WW8Num10z0">
    <w:name w:val="WW8Num10z0"/>
    <w:rPr>
      <w:rFonts w:ascii="Symbol" w:hAnsi="Symbol" w:cs="StarSymbol"/>
      <w:sz w:val="18"/>
      <w:szCs w:val="18"/>
    </w:rPr>
  </w:style>
  <w:style w:type="character" w:customStyle="1" w:styleId="WW-Absatz-Standardschriftart11111">
    <w:name w:val="WW-Absatz-Standardschriftart11111"/>
  </w:style>
  <w:style w:type="character" w:customStyle="1" w:styleId="WW8Num8z0">
    <w:name w:val="WW8Num8z0"/>
    <w:rPr>
      <w:rFonts w:ascii="Symbol" w:hAnsi="Symbol" w:cs="StarSymbol"/>
      <w:sz w:val="18"/>
      <w:szCs w:val="18"/>
    </w:rPr>
  </w:style>
  <w:style w:type="character" w:customStyle="1" w:styleId="WW-Absatz-Standardschriftart111111">
    <w:name w:val="WW-Absatz-Standardschriftart111111"/>
  </w:style>
  <w:style w:type="character" w:customStyle="1" w:styleId="WW-Absatz-Standardschriftart1111111">
    <w:name w:val="WW-Absatz-Standardschriftart1111111"/>
  </w:style>
  <w:style w:type="character" w:customStyle="1" w:styleId="WW-Absatz-Standardschriftart11111111">
    <w:name w:val="WW-Absatz-Standardschriftart11111111"/>
  </w:style>
  <w:style w:type="character" w:customStyle="1" w:styleId="WW-Absatz-Standardschriftart111111111">
    <w:name w:val="WW-Absatz-Standardschriftart111111111"/>
  </w:style>
  <w:style w:type="character" w:customStyle="1" w:styleId="WW-Absatz-Standardschriftart1111111111">
    <w:name w:val="WW-Absatz-Standardschriftart1111111111"/>
  </w:style>
  <w:style w:type="character" w:customStyle="1" w:styleId="WW-Absatz-Standardschriftart11111111111">
    <w:name w:val="WW-Absatz-Standardschriftart11111111111"/>
  </w:style>
  <w:style w:type="character" w:customStyle="1" w:styleId="WW-Absatz-Standardschriftart111111111111">
    <w:name w:val="WW-Absatz-Standardschriftart111111111111"/>
  </w:style>
  <w:style w:type="character" w:customStyle="1" w:styleId="WW8Num1z0">
    <w:name w:val="WW8Num1z0"/>
    <w:rPr>
      <w:rFonts w:ascii="Arial" w:eastAsia="Times New Roman" w:hAnsi="Arial" w:cs="Aria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1z3">
    <w:name w:val="WW8Num1z3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WW8Num3z1">
    <w:name w:val="WW8Num3z1"/>
    <w:rPr>
      <w:rFonts w:ascii="Courier New" w:hAnsi="Courier New" w:cs="Courier New"/>
    </w:rPr>
  </w:style>
  <w:style w:type="character" w:customStyle="1" w:styleId="WW8Num3z2">
    <w:name w:val="WW8Num3z2"/>
    <w:rPr>
      <w:rFonts w:ascii="Wingdings" w:hAnsi="Wingdings"/>
    </w:rPr>
  </w:style>
  <w:style w:type="character" w:customStyle="1" w:styleId="WW8Num12z0">
    <w:name w:val="WW8Num12z0"/>
    <w:rPr>
      <w:rFonts w:ascii="Arial" w:eastAsia="Times New Roman" w:hAnsi="Arial"/>
    </w:rPr>
  </w:style>
  <w:style w:type="character" w:customStyle="1" w:styleId="WW8Num12z1">
    <w:name w:val="WW8Num12z1"/>
    <w:rPr>
      <w:rFonts w:ascii="Courier New" w:hAnsi="Courier New" w:cs="Courier New"/>
    </w:rPr>
  </w:style>
  <w:style w:type="character" w:customStyle="1" w:styleId="WW8Num12z2">
    <w:name w:val="WW8Num12z2"/>
    <w:rPr>
      <w:rFonts w:ascii="Wingdings" w:hAnsi="Wingdings"/>
    </w:rPr>
  </w:style>
  <w:style w:type="character" w:customStyle="1" w:styleId="WW8Num12z3">
    <w:name w:val="WW8Num12z3"/>
    <w:rPr>
      <w:rFonts w:ascii="Symbol" w:hAnsi="Symbol"/>
    </w:rPr>
  </w:style>
  <w:style w:type="character" w:customStyle="1" w:styleId="WW8Num14z0">
    <w:name w:val="WW8Num14z0"/>
    <w:rPr>
      <w:rFonts w:ascii="Arial" w:eastAsia="Times New Roman" w:hAnsi="Arial" w:cs="Arial"/>
    </w:rPr>
  </w:style>
  <w:style w:type="character" w:customStyle="1" w:styleId="WW8Num14z1">
    <w:name w:val="WW8Num14z1"/>
    <w:rPr>
      <w:rFonts w:ascii="Courier New" w:hAnsi="Courier New" w:cs="Courier New"/>
    </w:rPr>
  </w:style>
  <w:style w:type="character" w:customStyle="1" w:styleId="WW8Num14z2">
    <w:name w:val="WW8Num14z2"/>
    <w:rPr>
      <w:rFonts w:ascii="Wingdings" w:hAnsi="Wingdings"/>
    </w:rPr>
  </w:style>
  <w:style w:type="character" w:customStyle="1" w:styleId="WW8Num14z3">
    <w:name w:val="WW8Num14z3"/>
    <w:rPr>
      <w:rFonts w:ascii="Symbol" w:hAnsi="Symbol"/>
    </w:rPr>
  </w:style>
  <w:style w:type="character" w:customStyle="1" w:styleId="WW8Num18z0">
    <w:name w:val="WW8Num18z0"/>
    <w:rPr>
      <w:rFonts w:ascii="Wingdings" w:hAnsi="Wingdings"/>
    </w:rPr>
  </w:style>
  <w:style w:type="character" w:customStyle="1" w:styleId="WW8Num18z1">
    <w:name w:val="WW8Num18z1"/>
    <w:rPr>
      <w:rFonts w:ascii="Courier New" w:hAnsi="Courier New" w:cs="Courier New"/>
    </w:rPr>
  </w:style>
  <w:style w:type="character" w:customStyle="1" w:styleId="WW8Num18z3">
    <w:name w:val="WW8Num18z3"/>
    <w:rPr>
      <w:rFonts w:ascii="Symbol" w:hAnsi="Symbol"/>
    </w:rPr>
  </w:style>
  <w:style w:type="character" w:customStyle="1" w:styleId="WW8Num22z0">
    <w:name w:val="WW8Num22z0"/>
    <w:rPr>
      <w:rFonts w:ascii="Symbol" w:hAnsi="Symbol"/>
    </w:rPr>
  </w:style>
  <w:style w:type="character" w:customStyle="1" w:styleId="WW8Num22z1">
    <w:name w:val="WW8Num22z1"/>
    <w:rPr>
      <w:rFonts w:ascii="Courier New" w:hAnsi="Courier New" w:cs="Courier New"/>
    </w:rPr>
  </w:style>
  <w:style w:type="character" w:customStyle="1" w:styleId="WW8Num22z2">
    <w:name w:val="WW8Num22z2"/>
    <w:rPr>
      <w:rFonts w:ascii="Wingdings" w:hAnsi="Wingdings"/>
    </w:rPr>
  </w:style>
  <w:style w:type="character" w:customStyle="1" w:styleId="Policepardfaut1">
    <w:name w:val="Police par défaut1"/>
  </w:style>
  <w:style w:type="character" w:customStyle="1" w:styleId="Caractredenotedebasdepage">
    <w:name w:val="Caractère de note de bas de page"/>
    <w:rPr>
      <w:vertAlign w:val="superscript"/>
    </w:rPr>
  </w:style>
  <w:style w:type="character" w:styleId="Numrodepage">
    <w:name w:val="page number"/>
    <w:basedOn w:val="Policepardfaut1"/>
    <w:semiHidden/>
  </w:style>
  <w:style w:type="character" w:customStyle="1" w:styleId="Titre6Car">
    <w:name w:val="Titre 6 Car"/>
    <w:rPr>
      <w:b/>
      <w:bCs/>
      <w:sz w:val="28"/>
      <w:szCs w:val="28"/>
    </w:rPr>
  </w:style>
  <w:style w:type="character" w:customStyle="1" w:styleId="TextedebullesCar">
    <w:name w:val="Texte de bulles Car"/>
    <w:rPr>
      <w:rFonts w:ascii="Tahoma" w:hAnsi="Tahoma" w:cs="Tahoma"/>
      <w:sz w:val="16"/>
      <w:szCs w:val="16"/>
    </w:rPr>
  </w:style>
  <w:style w:type="character" w:customStyle="1" w:styleId="Caractresdenumrotation">
    <w:name w:val="Caractères de numérotation"/>
  </w:style>
  <w:style w:type="character" w:customStyle="1" w:styleId="Puces">
    <w:name w:val="Puces"/>
    <w:rPr>
      <w:rFonts w:ascii="StarSymbol" w:eastAsia="StarSymbol" w:hAnsi="StarSymbol" w:cs="StarSymbol"/>
      <w:sz w:val="18"/>
      <w:szCs w:val="18"/>
    </w:rPr>
  </w:style>
  <w:style w:type="paragraph" w:customStyle="1" w:styleId="Titre2">
    <w:name w:val="Titre2"/>
    <w:basedOn w:val="Normal"/>
    <w:next w:val="Corpsdetexte"/>
    <w:rsid w:val="003B6881"/>
    <w:pPr>
      <w:keepNext/>
      <w:numPr>
        <w:ilvl w:val="1"/>
        <w:numId w:val="5"/>
      </w:numPr>
      <w:spacing w:after="120" w:line="300" w:lineRule="atLeast"/>
    </w:pPr>
    <w:rPr>
      <w:rFonts w:eastAsia="Lucida Sans Unicode" w:cs="Tahoma"/>
      <w:b/>
      <w:i/>
      <w:szCs w:val="28"/>
    </w:rPr>
  </w:style>
  <w:style w:type="paragraph" w:styleId="Corpsdetexte">
    <w:name w:val="Body Text"/>
    <w:basedOn w:val="Normal"/>
    <w:semiHidden/>
    <w:pPr>
      <w:spacing w:after="120"/>
    </w:pPr>
  </w:style>
  <w:style w:type="paragraph" w:styleId="Liste">
    <w:name w:val="List"/>
    <w:basedOn w:val="Corpsdetexte"/>
    <w:semiHidden/>
    <w:rPr>
      <w:rFonts w:cs="Tahoma"/>
    </w:rPr>
  </w:style>
  <w:style w:type="paragraph" w:customStyle="1" w:styleId="Lgende2">
    <w:name w:val="Légende2"/>
    <w:basedOn w:val="Normal"/>
    <w:pPr>
      <w:suppressLineNumbers/>
      <w:spacing w:before="120" w:after="120"/>
    </w:pPr>
    <w:rPr>
      <w:rFonts w:cs="Tahoma"/>
      <w:i/>
      <w:iCs/>
      <w:sz w:val="24"/>
    </w:rPr>
  </w:style>
  <w:style w:type="paragraph" w:customStyle="1" w:styleId="Rpertoire">
    <w:name w:val="Répertoire"/>
    <w:basedOn w:val="Normal"/>
    <w:pPr>
      <w:suppressLineNumbers/>
    </w:pPr>
    <w:rPr>
      <w:rFonts w:cs="Tahoma"/>
    </w:rPr>
  </w:style>
  <w:style w:type="paragraph" w:customStyle="1" w:styleId="Titre1">
    <w:name w:val="Titre1"/>
    <w:basedOn w:val="Titre10"/>
    <w:next w:val="Corpsdetexte"/>
    <w:pPr>
      <w:numPr>
        <w:numId w:val="5"/>
      </w:numPr>
    </w:pPr>
    <w:rPr>
      <w:kern w:val="28"/>
    </w:rPr>
  </w:style>
  <w:style w:type="paragraph" w:customStyle="1" w:styleId="Lgende1">
    <w:name w:val="Légende1"/>
    <w:basedOn w:val="Normal"/>
    <w:pPr>
      <w:suppressLineNumbers/>
      <w:spacing w:before="120" w:after="120"/>
    </w:pPr>
    <w:rPr>
      <w:rFonts w:cs="Tahoma"/>
      <w:i/>
      <w:iCs/>
      <w:sz w:val="24"/>
    </w:rPr>
  </w:style>
  <w:style w:type="paragraph" w:styleId="Notedebasdepage">
    <w:name w:val="footnote text"/>
    <w:basedOn w:val="Normal"/>
    <w:semiHidden/>
  </w:style>
  <w:style w:type="paragraph" w:styleId="En-tte">
    <w:name w:val="header"/>
    <w:basedOn w:val="Normal"/>
    <w:semiHidden/>
  </w:style>
  <w:style w:type="paragraph" w:styleId="Pieddepage">
    <w:name w:val="footer"/>
    <w:basedOn w:val="Normal"/>
    <w:semiHidden/>
  </w:style>
  <w:style w:type="paragraph" w:customStyle="1" w:styleId="Normalcentr1">
    <w:name w:val="Normal centré1"/>
    <w:basedOn w:val="Normal"/>
    <w:pPr>
      <w:ind w:left="113" w:right="113" w:firstLine="0"/>
      <w:jc w:val="center"/>
    </w:pPr>
  </w:style>
  <w:style w:type="paragraph" w:styleId="Retraitcorpsdetexte">
    <w:name w:val="Body Text Indent"/>
    <w:basedOn w:val="Normal"/>
    <w:semiHidden/>
  </w:style>
  <w:style w:type="paragraph" w:customStyle="1" w:styleId="Texte">
    <w:name w:val="Texte"/>
    <w:pPr>
      <w:suppressAutoHyphens/>
      <w:ind w:firstLine="567"/>
    </w:pPr>
    <w:rPr>
      <w:rFonts w:eastAsia="Arial"/>
      <w:color w:val="000000"/>
      <w:sz w:val="28"/>
      <w:lang w:eastAsia="ar-SA"/>
    </w:rPr>
  </w:style>
  <w:style w:type="paragraph" w:styleId="Textedebulles">
    <w:name w:val="Balloon Text"/>
    <w:basedOn w:val="Normal"/>
    <w:pPr>
      <w:spacing w:line="240" w:lineRule="auto"/>
    </w:pPr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qFormat/>
    <w:pPr>
      <w:ind w:left="720"/>
    </w:pPr>
  </w:style>
  <w:style w:type="paragraph" w:customStyle="1" w:styleId="Contenuducadre">
    <w:name w:val="Contenu du cadre"/>
    <w:basedOn w:val="Corpsdetexte"/>
  </w:style>
  <w:style w:type="paragraph" w:customStyle="1" w:styleId="Contenudetableau">
    <w:name w:val="Contenu de tableau"/>
    <w:basedOn w:val="Normal"/>
    <w:pPr>
      <w:suppressLineNumbers/>
    </w:pPr>
  </w:style>
  <w:style w:type="paragraph" w:customStyle="1" w:styleId="Titredetableau">
    <w:name w:val="Titre de tableau"/>
    <w:basedOn w:val="Contenudetableau"/>
    <w:pPr>
      <w:jc w:val="center"/>
    </w:pPr>
    <w:rPr>
      <w:b/>
      <w:bCs/>
    </w:rPr>
  </w:style>
  <w:style w:type="character" w:customStyle="1" w:styleId="PieddepageCar">
    <w:name w:val="Pied de page Car"/>
    <w:rPr>
      <w:rFonts w:ascii="Arial" w:hAnsi="Arial"/>
      <w:sz w:val="22"/>
      <w:szCs w:val="24"/>
      <w:lang w:eastAsia="ar-SA"/>
    </w:rPr>
  </w:style>
  <w:style w:type="character" w:customStyle="1" w:styleId="nornature">
    <w:name w:val="nor_nature"/>
  </w:style>
  <w:style w:type="character" w:styleId="Lienhypertexte">
    <w:name w:val="Hyperlink"/>
    <w:unhideWhenUsed/>
    <w:rPr>
      <w:color w:val="0000FF"/>
      <w:u w:val="single"/>
    </w:rPr>
  </w:style>
  <w:style w:type="paragraph" w:styleId="NormalWeb">
    <w:name w:val="Normal (Web)"/>
    <w:basedOn w:val="Normal"/>
    <w:semiHidden/>
    <w:unhideWhenUsed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/>
      <w:sz w:val="24"/>
      <w:lang w:eastAsia="fr-FR"/>
    </w:rPr>
  </w:style>
  <w:style w:type="character" w:customStyle="1" w:styleId="renvoi">
    <w:name w:val="renvoi"/>
  </w:style>
  <w:style w:type="character" w:styleId="Marquedecommentaire">
    <w:name w:val="annotation reference"/>
    <w:semiHidden/>
    <w:unhideWhenUsed/>
    <w:rPr>
      <w:sz w:val="16"/>
      <w:szCs w:val="16"/>
    </w:rPr>
  </w:style>
  <w:style w:type="paragraph" w:styleId="Commentaire">
    <w:name w:val="annotation text"/>
    <w:basedOn w:val="Normal"/>
    <w:semiHidden/>
    <w:unhideWhenUsed/>
    <w:rPr>
      <w:sz w:val="20"/>
      <w:szCs w:val="20"/>
    </w:rPr>
  </w:style>
  <w:style w:type="character" w:customStyle="1" w:styleId="CommentaireCar">
    <w:name w:val="Commentaire Car"/>
    <w:rPr>
      <w:rFonts w:ascii="Arial" w:hAnsi="Arial"/>
      <w:lang w:eastAsia="ar-SA"/>
    </w:rPr>
  </w:style>
  <w:style w:type="paragraph" w:styleId="Objetducommentaire">
    <w:name w:val="annotation subject"/>
    <w:basedOn w:val="Commentaire"/>
    <w:next w:val="Commentaire"/>
    <w:semiHidden/>
    <w:unhideWhenUsed/>
    <w:rPr>
      <w:b/>
      <w:bCs/>
    </w:rPr>
  </w:style>
  <w:style w:type="character" w:customStyle="1" w:styleId="ObjetducommentaireCar">
    <w:name w:val="Objet du commentaire Car"/>
    <w:semiHidden/>
    <w:rPr>
      <w:rFonts w:ascii="Arial" w:hAnsi="Arial"/>
      <w:b/>
      <w:bCs/>
      <w:lang w:eastAsia="ar-SA"/>
    </w:rPr>
  </w:style>
  <w:style w:type="character" w:customStyle="1" w:styleId="Titre1Car">
    <w:name w:val="Titre 1 Car"/>
    <w:aliases w:val="Parties Car"/>
    <w:rPr>
      <w:rFonts w:ascii="Arial" w:hAnsi="Arial" w:cs="Arial"/>
      <w:b/>
      <w:bCs/>
      <w:color w:val="FFFFFF"/>
      <w:kern w:val="1"/>
      <w:sz w:val="28"/>
      <w:szCs w:val="28"/>
      <w:shd w:val="clear" w:color="auto" w:fill="000000"/>
      <w:lang w:eastAsia="ar-SA"/>
    </w:rPr>
  </w:style>
  <w:style w:type="paragraph" w:styleId="Titre">
    <w:name w:val="Title"/>
    <w:aliases w:val="Q 5"/>
    <w:basedOn w:val="Paragraphedeliste"/>
    <w:next w:val="Normal"/>
    <w:qFormat/>
    <w:pPr>
      <w:suppressAutoHyphens w:val="0"/>
      <w:spacing w:after="160" w:line="259" w:lineRule="auto"/>
      <w:ind w:left="0" w:firstLine="0"/>
    </w:pPr>
  </w:style>
  <w:style w:type="character" w:customStyle="1" w:styleId="TitreCar">
    <w:name w:val="Titre Car"/>
    <w:aliases w:val="Q 5 Car"/>
    <w:rPr>
      <w:rFonts w:ascii="Arial" w:hAnsi="Arial"/>
      <w:sz w:val="22"/>
      <w:szCs w:val="24"/>
      <w:lang w:eastAsia="ar-SA"/>
    </w:rPr>
  </w:style>
  <w:style w:type="paragraph" w:styleId="Sous-titre">
    <w:name w:val="Subtitle"/>
    <w:aliases w:val="Q6"/>
    <w:basedOn w:val="Paragraphedeliste"/>
    <w:next w:val="Normal"/>
    <w:qFormat/>
    <w:pPr>
      <w:numPr>
        <w:ilvl w:val="1"/>
        <w:numId w:val="6"/>
      </w:numPr>
      <w:suppressAutoHyphens w:val="0"/>
      <w:spacing w:after="160" w:line="259" w:lineRule="auto"/>
      <w:ind w:left="432"/>
    </w:pPr>
    <w:rPr>
      <w:rFonts w:cs="Arial"/>
      <w:szCs w:val="22"/>
    </w:rPr>
  </w:style>
  <w:style w:type="character" w:customStyle="1" w:styleId="Sous-titreCar">
    <w:name w:val="Sous-titre Car"/>
    <w:aliases w:val="Q6 Car"/>
    <w:rPr>
      <w:rFonts w:ascii="Arial" w:hAnsi="Arial" w:cs="Arial"/>
      <w:sz w:val="22"/>
      <w:szCs w:val="22"/>
      <w:lang w:eastAsia="ar-SA"/>
    </w:rPr>
  </w:style>
  <w:style w:type="character" w:customStyle="1" w:styleId="Emphaseple1">
    <w:name w:val="Emphase pâle1"/>
    <w:aliases w:val="Q4"/>
  </w:style>
  <w:style w:type="character" w:customStyle="1" w:styleId="Titre7Car">
    <w:name w:val="Titre 7 Car"/>
    <w:semiHidden/>
    <w:rPr>
      <w:rFonts w:ascii="Calibri" w:eastAsia="Times New Roman" w:hAnsi="Calibri" w:cs="Times New Roman"/>
      <w:sz w:val="24"/>
      <w:szCs w:val="24"/>
      <w:lang w:eastAsia="ar-SA"/>
    </w:rPr>
  </w:style>
  <w:style w:type="character" w:customStyle="1" w:styleId="Titre8Car">
    <w:name w:val="Titre 8 Car"/>
    <w:semiHidden/>
    <w:rPr>
      <w:rFonts w:ascii="Calibri" w:eastAsia="Times New Roman" w:hAnsi="Calibri" w:cs="Times New Roman"/>
      <w:i/>
      <w:iCs/>
      <w:sz w:val="24"/>
      <w:szCs w:val="24"/>
      <w:lang w:eastAsia="ar-SA"/>
    </w:rPr>
  </w:style>
  <w:style w:type="character" w:customStyle="1" w:styleId="Titre9Car">
    <w:name w:val="Titre 9 Car"/>
    <w:semiHidden/>
    <w:rPr>
      <w:rFonts w:ascii="Cambria" w:eastAsia="Times New Roman" w:hAnsi="Cambria" w:cs="Times New Roman"/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9" w:unhideWhenUsed="0" w:qFormat="1"/>
    <w:lsdException w:name="heading 4" w:semiHidden="0" w:uiPriority="0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0146B"/>
    <w:pPr>
      <w:suppressAutoHyphens/>
      <w:spacing w:line="360" w:lineRule="auto"/>
      <w:ind w:firstLine="851"/>
      <w:jc w:val="both"/>
    </w:pPr>
    <w:rPr>
      <w:rFonts w:ascii="Arial" w:hAnsi="Arial"/>
      <w:sz w:val="22"/>
      <w:szCs w:val="24"/>
      <w:lang w:eastAsia="ar-SA"/>
    </w:rPr>
  </w:style>
  <w:style w:type="paragraph" w:styleId="Titre10">
    <w:name w:val="heading 1"/>
    <w:aliases w:val="Parties"/>
    <w:basedOn w:val="Normal"/>
    <w:next w:val="Normal"/>
    <w:qFormat/>
    <w:pPr>
      <w:keepNext/>
      <w:shd w:val="clear" w:color="auto" w:fill="000000"/>
      <w:spacing w:before="240" w:after="60" w:line="240" w:lineRule="auto"/>
      <w:jc w:val="left"/>
      <w:outlineLvl w:val="0"/>
    </w:pPr>
    <w:rPr>
      <w:rFonts w:cs="Arial"/>
      <w:b/>
      <w:bCs/>
      <w:color w:val="FFFFFF"/>
      <w:kern w:val="1"/>
      <w:sz w:val="28"/>
      <w:szCs w:val="28"/>
    </w:rPr>
  </w:style>
  <w:style w:type="paragraph" w:styleId="Titre20">
    <w:name w:val="heading 2"/>
    <w:aliases w:val="Document"/>
    <w:basedOn w:val="Titre10"/>
    <w:next w:val="Normal"/>
    <w:qFormat/>
    <w:rsid w:val="00C47C02"/>
    <w:pPr>
      <w:ind w:firstLine="0"/>
      <w:jc w:val="center"/>
      <w:outlineLvl w:val="1"/>
    </w:pPr>
    <w:rPr>
      <w:bCs w:val="0"/>
      <w:sz w:val="24"/>
      <w:szCs w:val="24"/>
    </w:rPr>
  </w:style>
  <w:style w:type="paragraph" w:styleId="Titre3">
    <w:name w:val="heading 3"/>
    <w:aliases w:val="Q 1"/>
    <w:basedOn w:val="Paragraphedeliste"/>
    <w:next w:val="Normal"/>
    <w:qFormat/>
    <w:pPr>
      <w:numPr>
        <w:ilvl w:val="2"/>
        <w:numId w:val="7"/>
      </w:numPr>
      <w:suppressAutoHyphens w:val="0"/>
      <w:spacing w:after="160" w:line="259" w:lineRule="auto"/>
      <w:outlineLvl w:val="2"/>
    </w:pPr>
    <w:rPr>
      <w:rFonts w:cs="Arial"/>
      <w:szCs w:val="22"/>
    </w:rPr>
  </w:style>
  <w:style w:type="paragraph" w:styleId="Titre4">
    <w:name w:val="heading 4"/>
    <w:aliases w:val="Texte explicatif"/>
    <w:basedOn w:val="Normal"/>
    <w:next w:val="Normal"/>
    <w:qFormat/>
    <w:pPr>
      <w:numPr>
        <w:ilvl w:val="3"/>
        <w:numId w:val="7"/>
      </w:numPr>
      <w:spacing w:before="120" w:after="120" w:line="240" w:lineRule="auto"/>
      <w:outlineLvl w:val="3"/>
    </w:pPr>
    <w:rPr>
      <w:b/>
    </w:rPr>
  </w:style>
  <w:style w:type="paragraph" w:styleId="Titre5">
    <w:name w:val="heading 5"/>
    <w:basedOn w:val="Normal"/>
    <w:next w:val="Normal"/>
    <w:qFormat/>
    <w:pPr>
      <w:keepNext/>
      <w:numPr>
        <w:ilvl w:val="4"/>
        <w:numId w:val="7"/>
      </w:numPr>
      <w:ind w:right="113"/>
      <w:jc w:val="right"/>
      <w:outlineLvl w:val="4"/>
    </w:pPr>
    <w:rPr>
      <w:b/>
      <w:bCs/>
      <w:sz w:val="28"/>
      <w:szCs w:val="28"/>
    </w:rPr>
  </w:style>
  <w:style w:type="paragraph" w:styleId="Titre6">
    <w:name w:val="heading 6"/>
    <w:basedOn w:val="Normal"/>
    <w:next w:val="Normal"/>
    <w:qFormat/>
    <w:pPr>
      <w:keepNext/>
      <w:numPr>
        <w:ilvl w:val="5"/>
        <w:numId w:val="7"/>
      </w:numPr>
      <w:outlineLvl w:val="5"/>
    </w:pPr>
    <w:rPr>
      <w:b/>
      <w:bCs/>
      <w:sz w:val="28"/>
      <w:szCs w:val="28"/>
    </w:rPr>
  </w:style>
  <w:style w:type="paragraph" w:styleId="Titre7">
    <w:name w:val="heading 7"/>
    <w:basedOn w:val="Normal"/>
    <w:next w:val="Normal"/>
    <w:qFormat/>
    <w:pPr>
      <w:numPr>
        <w:ilvl w:val="6"/>
        <w:numId w:val="7"/>
      </w:numPr>
      <w:spacing w:before="240" w:after="60"/>
      <w:outlineLvl w:val="6"/>
    </w:pPr>
    <w:rPr>
      <w:rFonts w:ascii="Calibri" w:hAnsi="Calibri"/>
      <w:sz w:val="24"/>
    </w:rPr>
  </w:style>
  <w:style w:type="paragraph" w:styleId="Titre8">
    <w:name w:val="heading 8"/>
    <w:basedOn w:val="Normal"/>
    <w:next w:val="Normal"/>
    <w:qFormat/>
    <w:pPr>
      <w:numPr>
        <w:ilvl w:val="7"/>
        <w:numId w:val="7"/>
      </w:num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Titre9">
    <w:name w:val="heading 9"/>
    <w:basedOn w:val="Normal"/>
    <w:next w:val="Normal"/>
    <w:qFormat/>
    <w:pPr>
      <w:numPr>
        <w:ilvl w:val="8"/>
        <w:numId w:val="7"/>
      </w:numPr>
      <w:spacing w:before="240" w:after="60"/>
      <w:outlineLvl w:val="8"/>
    </w:pPr>
    <w:rPr>
      <w:rFonts w:ascii="Cambria" w:hAnsi="Cambria"/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WW8Num2z0">
    <w:name w:val="WW8Num2z0"/>
    <w:rPr>
      <w:rFonts w:ascii="Symbol" w:hAnsi="Symbol"/>
    </w:rPr>
  </w:style>
  <w:style w:type="character" w:customStyle="1" w:styleId="WW8Num3z0">
    <w:name w:val="WW8Num3z0"/>
    <w:rPr>
      <w:rFonts w:ascii="Symbol" w:hAnsi="Symbol"/>
    </w:rPr>
  </w:style>
  <w:style w:type="character" w:customStyle="1" w:styleId="WW8Num4z0">
    <w:name w:val="WW8Num4z0"/>
    <w:rPr>
      <w:rFonts w:ascii="Wingdings" w:hAnsi="Wingdings"/>
    </w:rPr>
  </w:style>
  <w:style w:type="character" w:customStyle="1" w:styleId="WW8Num4z1">
    <w:name w:val="WW8Num4z1"/>
    <w:rPr>
      <w:rFonts w:ascii="Wingdings" w:hAnsi="Wingdings"/>
    </w:rPr>
  </w:style>
  <w:style w:type="character" w:customStyle="1" w:styleId="Policepardfaut2">
    <w:name w:val="Police par défaut2"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8Num5z0">
    <w:name w:val="WW8Num5z0"/>
    <w:rPr>
      <w:rFonts w:ascii="Wingdings" w:hAnsi="Wingdings"/>
    </w:rPr>
  </w:style>
  <w:style w:type="character" w:customStyle="1" w:styleId="WW8Num5z1">
    <w:name w:val="WW8Num5z1"/>
    <w:rPr>
      <w:rFonts w:ascii="Wingdings" w:hAnsi="Wingdings"/>
    </w:rPr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WW8Num6z0">
    <w:name w:val="WW8Num6z0"/>
    <w:rPr>
      <w:rFonts w:ascii="Symbol" w:hAnsi="Symbol" w:cs="StarSymbol"/>
      <w:sz w:val="18"/>
      <w:szCs w:val="18"/>
    </w:rPr>
  </w:style>
  <w:style w:type="character" w:customStyle="1" w:styleId="WW8Num7z0">
    <w:name w:val="WW8Num7z0"/>
    <w:rPr>
      <w:rFonts w:ascii="Symbol" w:hAnsi="Symbol" w:cs="StarSymbol"/>
      <w:sz w:val="18"/>
      <w:szCs w:val="18"/>
    </w:rPr>
  </w:style>
  <w:style w:type="character" w:customStyle="1" w:styleId="WW8Num9z0">
    <w:name w:val="WW8Num9z0"/>
    <w:rPr>
      <w:rFonts w:ascii="Wingdings" w:hAnsi="Wingdings" w:cs="StarSymbol"/>
      <w:sz w:val="18"/>
      <w:szCs w:val="18"/>
    </w:rPr>
  </w:style>
  <w:style w:type="character" w:customStyle="1" w:styleId="WW8Num10z0">
    <w:name w:val="WW8Num10z0"/>
    <w:rPr>
      <w:rFonts w:ascii="Symbol" w:hAnsi="Symbol" w:cs="StarSymbol"/>
      <w:sz w:val="18"/>
      <w:szCs w:val="18"/>
    </w:rPr>
  </w:style>
  <w:style w:type="character" w:customStyle="1" w:styleId="WW-Absatz-Standardschriftart11111">
    <w:name w:val="WW-Absatz-Standardschriftart11111"/>
  </w:style>
  <w:style w:type="character" w:customStyle="1" w:styleId="WW8Num8z0">
    <w:name w:val="WW8Num8z0"/>
    <w:rPr>
      <w:rFonts w:ascii="Symbol" w:hAnsi="Symbol" w:cs="StarSymbol"/>
      <w:sz w:val="18"/>
      <w:szCs w:val="18"/>
    </w:rPr>
  </w:style>
  <w:style w:type="character" w:customStyle="1" w:styleId="WW-Absatz-Standardschriftart111111">
    <w:name w:val="WW-Absatz-Standardschriftart111111"/>
  </w:style>
  <w:style w:type="character" w:customStyle="1" w:styleId="WW-Absatz-Standardschriftart1111111">
    <w:name w:val="WW-Absatz-Standardschriftart1111111"/>
  </w:style>
  <w:style w:type="character" w:customStyle="1" w:styleId="WW-Absatz-Standardschriftart11111111">
    <w:name w:val="WW-Absatz-Standardschriftart11111111"/>
  </w:style>
  <w:style w:type="character" w:customStyle="1" w:styleId="WW-Absatz-Standardschriftart111111111">
    <w:name w:val="WW-Absatz-Standardschriftart111111111"/>
  </w:style>
  <w:style w:type="character" w:customStyle="1" w:styleId="WW-Absatz-Standardschriftart1111111111">
    <w:name w:val="WW-Absatz-Standardschriftart1111111111"/>
  </w:style>
  <w:style w:type="character" w:customStyle="1" w:styleId="WW-Absatz-Standardschriftart11111111111">
    <w:name w:val="WW-Absatz-Standardschriftart11111111111"/>
  </w:style>
  <w:style w:type="character" w:customStyle="1" w:styleId="WW-Absatz-Standardschriftart111111111111">
    <w:name w:val="WW-Absatz-Standardschriftart111111111111"/>
  </w:style>
  <w:style w:type="character" w:customStyle="1" w:styleId="WW8Num1z0">
    <w:name w:val="WW8Num1z0"/>
    <w:rPr>
      <w:rFonts w:ascii="Arial" w:eastAsia="Times New Roman" w:hAnsi="Arial" w:cs="Aria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1z3">
    <w:name w:val="WW8Num1z3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WW8Num3z1">
    <w:name w:val="WW8Num3z1"/>
    <w:rPr>
      <w:rFonts w:ascii="Courier New" w:hAnsi="Courier New" w:cs="Courier New"/>
    </w:rPr>
  </w:style>
  <w:style w:type="character" w:customStyle="1" w:styleId="WW8Num3z2">
    <w:name w:val="WW8Num3z2"/>
    <w:rPr>
      <w:rFonts w:ascii="Wingdings" w:hAnsi="Wingdings"/>
    </w:rPr>
  </w:style>
  <w:style w:type="character" w:customStyle="1" w:styleId="WW8Num12z0">
    <w:name w:val="WW8Num12z0"/>
    <w:rPr>
      <w:rFonts w:ascii="Arial" w:eastAsia="Times New Roman" w:hAnsi="Arial"/>
    </w:rPr>
  </w:style>
  <w:style w:type="character" w:customStyle="1" w:styleId="WW8Num12z1">
    <w:name w:val="WW8Num12z1"/>
    <w:rPr>
      <w:rFonts w:ascii="Courier New" w:hAnsi="Courier New" w:cs="Courier New"/>
    </w:rPr>
  </w:style>
  <w:style w:type="character" w:customStyle="1" w:styleId="WW8Num12z2">
    <w:name w:val="WW8Num12z2"/>
    <w:rPr>
      <w:rFonts w:ascii="Wingdings" w:hAnsi="Wingdings"/>
    </w:rPr>
  </w:style>
  <w:style w:type="character" w:customStyle="1" w:styleId="WW8Num12z3">
    <w:name w:val="WW8Num12z3"/>
    <w:rPr>
      <w:rFonts w:ascii="Symbol" w:hAnsi="Symbol"/>
    </w:rPr>
  </w:style>
  <w:style w:type="character" w:customStyle="1" w:styleId="WW8Num14z0">
    <w:name w:val="WW8Num14z0"/>
    <w:rPr>
      <w:rFonts w:ascii="Arial" w:eastAsia="Times New Roman" w:hAnsi="Arial" w:cs="Arial"/>
    </w:rPr>
  </w:style>
  <w:style w:type="character" w:customStyle="1" w:styleId="WW8Num14z1">
    <w:name w:val="WW8Num14z1"/>
    <w:rPr>
      <w:rFonts w:ascii="Courier New" w:hAnsi="Courier New" w:cs="Courier New"/>
    </w:rPr>
  </w:style>
  <w:style w:type="character" w:customStyle="1" w:styleId="WW8Num14z2">
    <w:name w:val="WW8Num14z2"/>
    <w:rPr>
      <w:rFonts w:ascii="Wingdings" w:hAnsi="Wingdings"/>
    </w:rPr>
  </w:style>
  <w:style w:type="character" w:customStyle="1" w:styleId="WW8Num14z3">
    <w:name w:val="WW8Num14z3"/>
    <w:rPr>
      <w:rFonts w:ascii="Symbol" w:hAnsi="Symbol"/>
    </w:rPr>
  </w:style>
  <w:style w:type="character" w:customStyle="1" w:styleId="WW8Num18z0">
    <w:name w:val="WW8Num18z0"/>
    <w:rPr>
      <w:rFonts w:ascii="Wingdings" w:hAnsi="Wingdings"/>
    </w:rPr>
  </w:style>
  <w:style w:type="character" w:customStyle="1" w:styleId="WW8Num18z1">
    <w:name w:val="WW8Num18z1"/>
    <w:rPr>
      <w:rFonts w:ascii="Courier New" w:hAnsi="Courier New" w:cs="Courier New"/>
    </w:rPr>
  </w:style>
  <w:style w:type="character" w:customStyle="1" w:styleId="WW8Num18z3">
    <w:name w:val="WW8Num18z3"/>
    <w:rPr>
      <w:rFonts w:ascii="Symbol" w:hAnsi="Symbol"/>
    </w:rPr>
  </w:style>
  <w:style w:type="character" w:customStyle="1" w:styleId="WW8Num22z0">
    <w:name w:val="WW8Num22z0"/>
    <w:rPr>
      <w:rFonts w:ascii="Symbol" w:hAnsi="Symbol"/>
    </w:rPr>
  </w:style>
  <w:style w:type="character" w:customStyle="1" w:styleId="WW8Num22z1">
    <w:name w:val="WW8Num22z1"/>
    <w:rPr>
      <w:rFonts w:ascii="Courier New" w:hAnsi="Courier New" w:cs="Courier New"/>
    </w:rPr>
  </w:style>
  <w:style w:type="character" w:customStyle="1" w:styleId="WW8Num22z2">
    <w:name w:val="WW8Num22z2"/>
    <w:rPr>
      <w:rFonts w:ascii="Wingdings" w:hAnsi="Wingdings"/>
    </w:rPr>
  </w:style>
  <w:style w:type="character" w:customStyle="1" w:styleId="Policepardfaut1">
    <w:name w:val="Police par défaut1"/>
  </w:style>
  <w:style w:type="character" w:customStyle="1" w:styleId="Caractredenotedebasdepage">
    <w:name w:val="Caractère de note de bas de page"/>
    <w:rPr>
      <w:vertAlign w:val="superscript"/>
    </w:rPr>
  </w:style>
  <w:style w:type="character" w:styleId="Numrodepage">
    <w:name w:val="page number"/>
    <w:basedOn w:val="Policepardfaut1"/>
    <w:semiHidden/>
  </w:style>
  <w:style w:type="character" w:customStyle="1" w:styleId="Titre6Car">
    <w:name w:val="Titre 6 Car"/>
    <w:rPr>
      <w:b/>
      <w:bCs/>
      <w:sz w:val="28"/>
      <w:szCs w:val="28"/>
    </w:rPr>
  </w:style>
  <w:style w:type="character" w:customStyle="1" w:styleId="TextedebullesCar">
    <w:name w:val="Texte de bulles Car"/>
    <w:rPr>
      <w:rFonts w:ascii="Tahoma" w:hAnsi="Tahoma" w:cs="Tahoma"/>
      <w:sz w:val="16"/>
      <w:szCs w:val="16"/>
    </w:rPr>
  </w:style>
  <w:style w:type="character" w:customStyle="1" w:styleId="Caractresdenumrotation">
    <w:name w:val="Caractères de numérotation"/>
  </w:style>
  <w:style w:type="character" w:customStyle="1" w:styleId="Puces">
    <w:name w:val="Puces"/>
    <w:rPr>
      <w:rFonts w:ascii="StarSymbol" w:eastAsia="StarSymbol" w:hAnsi="StarSymbol" w:cs="StarSymbol"/>
      <w:sz w:val="18"/>
      <w:szCs w:val="18"/>
    </w:rPr>
  </w:style>
  <w:style w:type="paragraph" w:customStyle="1" w:styleId="Titre2">
    <w:name w:val="Titre2"/>
    <w:basedOn w:val="Normal"/>
    <w:next w:val="Corpsdetexte"/>
    <w:rsid w:val="003B6881"/>
    <w:pPr>
      <w:keepNext/>
      <w:numPr>
        <w:ilvl w:val="1"/>
        <w:numId w:val="5"/>
      </w:numPr>
      <w:spacing w:after="120" w:line="300" w:lineRule="atLeast"/>
    </w:pPr>
    <w:rPr>
      <w:rFonts w:eastAsia="Lucida Sans Unicode" w:cs="Tahoma"/>
      <w:b/>
      <w:i/>
      <w:szCs w:val="28"/>
    </w:rPr>
  </w:style>
  <w:style w:type="paragraph" w:styleId="Corpsdetexte">
    <w:name w:val="Body Text"/>
    <w:basedOn w:val="Normal"/>
    <w:semiHidden/>
    <w:pPr>
      <w:spacing w:after="120"/>
    </w:pPr>
  </w:style>
  <w:style w:type="paragraph" w:styleId="Liste">
    <w:name w:val="List"/>
    <w:basedOn w:val="Corpsdetexte"/>
    <w:semiHidden/>
    <w:rPr>
      <w:rFonts w:cs="Tahoma"/>
    </w:rPr>
  </w:style>
  <w:style w:type="paragraph" w:customStyle="1" w:styleId="Lgende2">
    <w:name w:val="Légende2"/>
    <w:basedOn w:val="Normal"/>
    <w:pPr>
      <w:suppressLineNumbers/>
      <w:spacing w:before="120" w:after="120"/>
    </w:pPr>
    <w:rPr>
      <w:rFonts w:cs="Tahoma"/>
      <w:i/>
      <w:iCs/>
      <w:sz w:val="24"/>
    </w:rPr>
  </w:style>
  <w:style w:type="paragraph" w:customStyle="1" w:styleId="Rpertoire">
    <w:name w:val="Répertoire"/>
    <w:basedOn w:val="Normal"/>
    <w:pPr>
      <w:suppressLineNumbers/>
    </w:pPr>
    <w:rPr>
      <w:rFonts w:cs="Tahoma"/>
    </w:rPr>
  </w:style>
  <w:style w:type="paragraph" w:customStyle="1" w:styleId="Titre1">
    <w:name w:val="Titre1"/>
    <w:basedOn w:val="Titre10"/>
    <w:next w:val="Corpsdetexte"/>
    <w:pPr>
      <w:numPr>
        <w:numId w:val="5"/>
      </w:numPr>
    </w:pPr>
    <w:rPr>
      <w:kern w:val="28"/>
    </w:rPr>
  </w:style>
  <w:style w:type="paragraph" w:customStyle="1" w:styleId="Lgende1">
    <w:name w:val="Légende1"/>
    <w:basedOn w:val="Normal"/>
    <w:pPr>
      <w:suppressLineNumbers/>
      <w:spacing w:before="120" w:after="120"/>
    </w:pPr>
    <w:rPr>
      <w:rFonts w:cs="Tahoma"/>
      <w:i/>
      <w:iCs/>
      <w:sz w:val="24"/>
    </w:rPr>
  </w:style>
  <w:style w:type="paragraph" w:styleId="Notedebasdepage">
    <w:name w:val="footnote text"/>
    <w:basedOn w:val="Normal"/>
    <w:semiHidden/>
  </w:style>
  <w:style w:type="paragraph" w:styleId="En-tte">
    <w:name w:val="header"/>
    <w:basedOn w:val="Normal"/>
    <w:semiHidden/>
  </w:style>
  <w:style w:type="paragraph" w:styleId="Pieddepage">
    <w:name w:val="footer"/>
    <w:basedOn w:val="Normal"/>
    <w:semiHidden/>
  </w:style>
  <w:style w:type="paragraph" w:customStyle="1" w:styleId="Normalcentr1">
    <w:name w:val="Normal centré1"/>
    <w:basedOn w:val="Normal"/>
    <w:pPr>
      <w:ind w:left="113" w:right="113" w:firstLine="0"/>
      <w:jc w:val="center"/>
    </w:pPr>
  </w:style>
  <w:style w:type="paragraph" w:styleId="Retraitcorpsdetexte">
    <w:name w:val="Body Text Indent"/>
    <w:basedOn w:val="Normal"/>
    <w:semiHidden/>
  </w:style>
  <w:style w:type="paragraph" w:customStyle="1" w:styleId="Texte">
    <w:name w:val="Texte"/>
    <w:pPr>
      <w:suppressAutoHyphens/>
      <w:ind w:firstLine="567"/>
    </w:pPr>
    <w:rPr>
      <w:rFonts w:eastAsia="Arial"/>
      <w:color w:val="000000"/>
      <w:sz w:val="28"/>
      <w:lang w:eastAsia="ar-SA"/>
    </w:rPr>
  </w:style>
  <w:style w:type="paragraph" w:styleId="Textedebulles">
    <w:name w:val="Balloon Text"/>
    <w:basedOn w:val="Normal"/>
    <w:pPr>
      <w:spacing w:line="240" w:lineRule="auto"/>
    </w:pPr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qFormat/>
    <w:pPr>
      <w:ind w:left="720"/>
    </w:pPr>
  </w:style>
  <w:style w:type="paragraph" w:customStyle="1" w:styleId="Contenuducadre">
    <w:name w:val="Contenu du cadre"/>
    <w:basedOn w:val="Corpsdetexte"/>
  </w:style>
  <w:style w:type="paragraph" w:customStyle="1" w:styleId="Contenudetableau">
    <w:name w:val="Contenu de tableau"/>
    <w:basedOn w:val="Normal"/>
    <w:pPr>
      <w:suppressLineNumbers/>
    </w:pPr>
  </w:style>
  <w:style w:type="paragraph" w:customStyle="1" w:styleId="Titredetableau">
    <w:name w:val="Titre de tableau"/>
    <w:basedOn w:val="Contenudetableau"/>
    <w:pPr>
      <w:jc w:val="center"/>
    </w:pPr>
    <w:rPr>
      <w:b/>
      <w:bCs/>
    </w:rPr>
  </w:style>
  <w:style w:type="character" w:customStyle="1" w:styleId="PieddepageCar">
    <w:name w:val="Pied de page Car"/>
    <w:rPr>
      <w:rFonts w:ascii="Arial" w:hAnsi="Arial"/>
      <w:sz w:val="22"/>
      <w:szCs w:val="24"/>
      <w:lang w:eastAsia="ar-SA"/>
    </w:rPr>
  </w:style>
  <w:style w:type="character" w:customStyle="1" w:styleId="nornature">
    <w:name w:val="nor_nature"/>
  </w:style>
  <w:style w:type="character" w:styleId="Lienhypertexte">
    <w:name w:val="Hyperlink"/>
    <w:unhideWhenUsed/>
    <w:rPr>
      <w:color w:val="0000FF"/>
      <w:u w:val="single"/>
    </w:rPr>
  </w:style>
  <w:style w:type="paragraph" w:styleId="NormalWeb">
    <w:name w:val="Normal (Web)"/>
    <w:basedOn w:val="Normal"/>
    <w:semiHidden/>
    <w:unhideWhenUsed/>
    <w:pPr>
      <w:suppressAutoHyphens w:val="0"/>
      <w:spacing w:before="100" w:beforeAutospacing="1" w:after="100" w:afterAutospacing="1" w:line="240" w:lineRule="auto"/>
      <w:ind w:firstLine="0"/>
      <w:jc w:val="left"/>
    </w:pPr>
    <w:rPr>
      <w:rFonts w:ascii="Times New Roman" w:hAnsi="Times New Roman"/>
      <w:sz w:val="24"/>
      <w:lang w:eastAsia="fr-FR"/>
    </w:rPr>
  </w:style>
  <w:style w:type="character" w:customStyle="1" w:styleId="renvoi">
    <w:name w:val="renvoi"/>
  </w:style>
  <w:style w:type="character" w:styleId="Marquedecommentaire">
    <w:name w:val="annotation reference"/>
    <w:semiHidden/>
    <w:unhideWhenUsed/>
    <w:rPr>
      <w:sz w:val="16"/>
      <w:szCs w:val="16"/>
    </w:rPr>
  </w:style>
  <w:style w:type="paragraph" w:styleId="Commentaire">
    <w:name w:val="annotation text"/>
    <w:basedOn w:val="Normal"/>
    <w:semiHidden/>
    <w:unhideWhenUsed/>
    <w:rPr>
      <w:sz w:val="20"/>
      <w:szCs w:val="20"/>
    </w:rPr>
  </w:style>
  <w:style w:type="character" w:customStyle="1" w:styleId="CommentaireCar">
    <w:name w:val="Commentaire Car"/>
    <w:rPr>
      <w:rFonts w:ascii="Arial" w:hAnsi="Arial"/>
      <w:lang w:eastAsia="ar-SA"/>
    </w:rPr>
  </w:style>
  <w:style w:type="paragraph" w:styleId="Objetducommentaire">
    <w:name w:val="annotation subject"/>
    <w:basedOn w:val="Commentaire"/>
    <w:next w:val="Commentaire"/>
    <w:semiHidden/>
    <w:unhideWhenUsed/>
    <w:rPr>
      <w:b/>
      <w:bCs/>
    </w:rPr>
  </w:style>
  <w:style w:type="character" w:customStyle="1" w:styleId="ObjetducommentaireCar">
    <w:name w:val="Objet du commentaire Car"/>
    <w:semiHidden/>
    <w:rPr>
      <w:rFonts w:ascii="Arial" w:hAnsi="Arial"/>
      <w:b/>
      <w:bCs/>
      <w:lang w:eastAsia="ar-SA"/>
    </w:rPr>
  </w:style>
  <w:style w:type="character" w:customStyle="1" w:styleId="Titre1Car">
    <w:name w:val="Titre 1 Car"/>
    <w:aliases w:val="Parties Car"/>
    <w:rPr>
      <w:rFonts w:ascii="Arial" w:hAnsi="Arial" w:cs="Arial"/>
      <w:b/>
      <w:bCs/>
      <w:color w:val="FFFFFF"/>
      <w:kern w:val="1"/>
      <w:sz w:val="28"/>
      <w:szCs w:val="28"/>
      <w:shd w:val="clear" w:color="auto" w:fill="000000"/>
      <w:lang w:eastAsia="ar-SA"/>
    </w:rPr>
  </w:style>
  <w:style w:type="paragraph" w:styleId="Titre">
    <w:name w:val="Title"/>
    <w:aliases w:val="Q 5"/>
    <w:basedOn w:val="Paragraphedeliste"/>
    <w:next w:val="Normal"/>
    <w:qFormat/>
    <w:pPr>
      <w:suppressAutoHyphens w:val="0"/>
      <w:spacing w:after="160" w:line="259" w:lineRule="auto"/>
      <w:ind w:left="0" w:firstLine="0"/>
    </w:pPr>
  </w:style>
  <w:style w:type="character" w:customStyle="1" w:styleId="TitreCar">
    <w:name w:val="Titre Car"/>
    <w:aliases w:val="Q 5 Car"/>
    <w:rPr>
      <w:rFonts w:ascii="Arial" w:hAnsi="Arial"/>
      <w:sz w:val="22"/>
      <w:szCs w:val="24"/>
      <w:lang w:eastAsia="ar-SA"/>
    </w:rPr>
  </w:style>
  <w:style w:type="paragraph" w:styleId="Sous-titre">
    <w:name w:val="Subtitle"/>
    <w:aliases w:val="Q6"/>
    <w:basedOn w:val="Paragraphedeliste"/>
    <w:next w:val="Normal"/>
    <w:qFormat/>
    <w:pPr>
      <w:numPr>
        <w:ilvl w:val="1"/>
        <w:numId w:val="6"/>
      </w:numPr>
      <w:suppressAutoHyphens w:val="0"/>
      <w:spacing w:after="160" w:line="259" w:lineRule="auto"/>
      <w:ind w:left="432"/>
    </w:pPr>
    <w:rPr>
      <w:rFonts w:cs="Arial"/>
      <w:szCs w:val="22"/>
    </w:rPr>
  </w:style>
  <w:style w:type="character" w:customStyle="1" w:styleId="Sous-titreCar">
    <w:name w:val="Sous-titre Car"/>
    <w:aliases w:val="Q6 Car"/>
    <w:rPr>
      <w:rFonts w:ascii="Arial" w:hAnsi="Arial" w:cs="Arial"/>
      <w:sz w:val="22"/>
      <w:szCs w:val="22"/>
      <w:lang w:eastAsia="ar-SA"/>
    </w:rPr>
  </w:style>
  <w:style w:type="character" w:customStyle="1" w:styleId="Emphaseple1">
    <w:name w:val="Emphase pâle1"/>
    <w:aliases w:val="Q4"/>
  </w:style>
  <w:style w:type="character" w:customStyle="1" w:styleId="Titre7Car">
    <w:name w:val="Titre 7 Car"/>
    <w:semiHidden/>
    <w:rPr>
      <w:rFonts w:ascii="Calibri" w:eastAsia="Times New Roman" w:hAnsi="Calibri" w:cs="Times New Roman"/>
      <w:sz w:val="24"/>
      <w:szCs w:val="24"/>
      <w:lang w:eastAsia="ar-SA"/>
    </w:rPr>
  </w:style>
  <w:style w:type="character" w:customStyle="1" w:styleId="Titre8Car">
    <w:name w:val="Titre 8 Car"/>
    <w:semiHidden/>
    <w:rPr>
      <w:rFonts w:ascii="Calibri" w:eastAsia="Times New Roman" w:hAnsi="Calibri" w:cs="Times New Roman"/>
      <w:i/>
      <w:iCs/>
      <w:sz w:val="24"/>
      <w:szCs w:val="24"/>
      <w:lang w:eastAsia="ar-SA"/>
    </w:rPr>
  </w:style>
  <w:style w:type="character" w:customStyle="1" w:styleId="Titre9Car">
    <w:name w:val="Titre 9 Car"/>
    <w:semiHidden/>
    <w:rPr>
      <w:rFonts w:ascii="Cambria" w:eastAsia="Times New Roman" w:hAnsi="Cambria" w:cs="Times New Roman"/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fontTable" Target="fontTable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68C2183-9421-4FBD-BACF-95C36F4DD9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2043</Words>
  <Characters>11240</Characters>
  <Application>Microsoft Office Word</Application>
  <DocSecurity>0</DocSecurity>
  <Lines>93</Lines>
  <Paragraphs>26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2018-01-19T12:19:00Z</cp:lastPrinted>
  <dcterms:created xsi:type="dcterms:W3CDTF">2021-09-28T09:34:00Z</dcterms:created>
  <dcterms:modified xsi:type="dcterms:W3CDTF">2021-09-28T09:34:00Z</dcterms:modified>
</cp:coreProperties>
</file>